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13A" w:rsidRDefault="00B6013A" w:rsidP="00107969">
      <w:pPr>
        <w:spacing w:after="0"/>
        <w:ind w:left="709"/>
        <w:jc w:val="center"/>
        <w:rPr>
          <w:rFonts w:ascii="Times New Roman" w:hAnsi="Times New Roman"/>
          <w:sz w:val="24"/>
          <w:szCs w:val="24"/>
        </w:rPr>
      </w:pPr>
      <w:r>
        <w:rPr>
          <w:rFonts w:ascii="Times New Roman" w:hAnsi="Times New Roman"/>
          <w:sz w:val="24"/>
          <w:szCs w:val="24"/>
        </w:rPr>
        <w:t>Муниципальное средство массовой информации муниципального образования</w:t>
      </w:r>
    </w:p>
    <w:p w:rsidR="00B6013A" w:rsidRPr="00F51AD5" w:rsidRDefault="00B6013A" w:rsidP="007C3191">
      <w:pPr>
        <w:spacing w:after="0"/>
        <w:jc w:val="center"/>
        <w:rPr>
          <w:rFonts w:ascii="Times New Roman" w:hAnsi="Times New Roman"/>
          <w:sz w:val="24"/>
          <w:szCs w:val="24"/>
        </w:rPr>
      </w:pPr>
      <w:r>
        <w:rPr>
          <w:rFonts w:ascii="Times New Roman" w:hAnsi="Times New Roman"/>
          <w:sz w:val="24"/>
          <w:szCs w:val="24"/>
        </w:rPr>
        <w:t xml:space="preserve">сельское поселение </w:t>
      </w:r>
      <w:proofErr w:type="gramStart"/>
      <w:r>
        <w:rPr>
          <w:rFonts w:ascii="Times New Roman" w:hAnsi="Times New Roman"/>
          <w:sz w:val="24"/>
          <w:szCs w:val="24"/>
        </w:rPr>
        <w:t>Сентябрьский</w:t>
      </w:r>
      <w:proofErr w:type="gramEnd"/>
    </w:p>
    <w:p w:rsidR="00B6013A" w:rsidRDefault="00910312" w:rsidP="007C3191">
      <w:r>
        <w:rPr>
          <w:noProof/>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Круглая лента лицом вниз 4" o:spid="_x0000_s1026" type="#_x0000_t107" style="position:absolute;margin-left:-47.35pt;margin-top:5.4pt;width:546pt;height:139.2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" adj=",5398"/>
        </w:pict>
      </w:r>
    </w:p>
    <w:p w:rsidR="00B6013A" w:rsidRPr="008C3EBF" w:rsidRDefault="00910312" w:rsidP="007C3191">
      <w:r>
        <w:rPr>
          <w:noProof/>
        </w:rPr>
        <w:pict>
          <v:shapetype id="_x0000_t202" coordsize="21600,21600" o:spt="202" path="m,l,21600r21600,l21600,xe">
            <v:stroke joinstyle="miter"/>
            <v:path gradientshapeok="t" o:connecttype="rect"/>
          </v:shapetype>
          <v:shape id="Поле 3" o:spid="_x0000_s1027" type="#_x0000_t202" style="position:absolute;margin-left:14.85pt;margin-top:10.3pt;width:68.1pt;height:69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">
            <v:textbox style="mso-next-textbox:#Поле 3">
              <w:txbxContent>
                <w:p w:rsidR="00AD2C75" w:rsidRDefault="00AF52E5" w:rsidP="006C1BFA">
                  <w:pPr>
                    <w:spacing w:after="0"/>
                    <w:jc w:val="center"/>
                    <w:rPr>
                      <w:rFonts w:ascii="Georgia" w:hAnsi="Georgia"/>
                      <w:b/>
                    </w:rPr>
                  </w:pPr>
                  <w:r>
                    <w:rPr>
                      <w:rFonts w:ascii="Georgia" w:hAnsi="Georgia"/>
                      <w:b/>
                    </w:rPr>
                    <w:t>28</w:t>
                  </w:r>
                </w:p>
                <w:p w:rsidR="00AD2C75" w:rsidRDefault="00851146" w:rsidP="006C1BFA">
                  <w:pPr>
                    <w:spacing w:after="0"/>
                    <w:jc w:val="center"/>
                    <w:rPr>
                      <w:rFonts w:ascii="Georgia" w:hAnsi="Georgia"/>
                      <w:b/>
                    </w:rPr>
                  </w:pPr>
                  <w:r>
                    <w:rPr>
                      <w:rFonts w:ascii="Georgia" w:hAnsi="Georgia"/>
                      <w:b/>
                    </w:rPr>
                    <w:t>декабря</w:t>
                  </w:r>
                </w:p>
                <w:p w:rsidR="00AD2C75" w:rsidRDefault="00AD2C75" w:rsidP="007C3191">
                  <w:pPr>
                    <w:spacing w:after="0"/>
                    <w:jc w:val="center"/>
                    <w:rPr>
                      <w:rFonts w:ascii="Georgia" w:hAnsi="Georgia"/>
                      <w:b/>
                    </w:rPr>
                  </w:pPr>
                  <w:r>
                    <w:rPr>
                      <w:rFonts w:ascii="Georgia" w:hAnsi="Georgia"/>
                      <w:b/>
                    </w:rPr>
                    <w:t>2021</w:t>
                  </w:r>
                </w:p>
                <w:p w:rsidR="00AD2C75" w:rsidRPr="008C3EBF" w:rsidRDefault="00AD2C75" w:rsidP="007C3191">
                  <w:pPr>
                    <w:spacing w:after="0"/>
                    <w:jc w:val="center"/>
                    <w:rPr>
                      <w:rFonts w:ascii="Georgia" w:hAnsi="Georgia"/>
                      <w:b/>
                    </w:rPr>
                  </w:pPr>
                  <w:r w:rsidRPr="008C3EBF">
                    <w:rPr>
                      <w:rFonts w:ascii="Georgia" w:hAnsi="Georgia"/>
                      <w:b/>
                    </w:rPr>
                    <w:t>года</w:t>
                  </w:r>
                </w:p>
              </w:txbxContent>
            </v:textbox>
          </v:shape>
        </w:pict>
      </w:r>
      <w:r>
        <w:rPr>
          <w:noProof/>
        </w:rPr>
        <w:pict>
          <v:shape id="Поле 2" o:spid="_x0000_s1028" type="#_x0000_t202" style="position:absolute;margin-left:374.05pt;margin-top:10.3pt;width:49.5pt;height:64.5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">
            <v:textbox style="mso-next-textbox:#Поле 2">
              <w:txbxContent>
                <w:p w:rsidR="00AD2C75" w:rsidRDefault="00AD2C75" w:rsidP="007C3191">
                  <w:pPr>
                    <w:spacing w:after="0"/>
                    <w:jc w:val="center"/>
                    <w:rPr>
                      <w:rFonts w:ascii="Georgia" w:hAnsi="Georgia"/>
                      <w:b/>
                    </w:rPr>
                  </w:pPr>
                </w:p>
                <w:p w:rsidR="00AD2C75" w:rsidRPr="008C3EBF" w:rsidRDefault="00AF52E5" w:rsidP="007C3191">
                  <w:pPr>
                    <w:spacing w:after="0"/>
                    <w:jc w:val="center"/>
                    <w:rPr>
                      <w:rFonts w:ascii="Georgia" w:hAnsi="Georgia"/>
                      <w:b/>
                    </w:rPr>
                  </w:pPr>
                  <w:r>
                    <w:rPr>
                      <w:rFonts w:ascii="Georgia" w:hAnsi="Georgia"/>
                      <w:b/>
                    </w:rPr>
                    <w:t>№ 55</w:t>
                  </w:r>
                </w:p>
              </w:txbxContent>
            </v:textbox>
          </v:shape>
        </w:pict>
      </w:r>
    </w:p>
    <w:p w:rsidR="00B6013A" w:rsidRPr="008C3EBF" w:rsidRDefault="00910312" w:rsidP="007C3191">
      <w:r>
        <w:rPr>
          <w:noProof/>
        </w:rPr>
        <w:pict>
          <v:shape id="Поле 1" o:spid="_x0000_s1029" type="#_x0000_t202" style="position:absolute;margin-left:135.15pt;margin-top:1.9pt;width:186.4pt;height:77.2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">
            <v:textbox style="mso-next-textbox:#Поле 1">
              <w:txbxContent>
                <w:p w:rsidR="00AD2C75" w:rsidRPr="008C3EBF" w:rsidRDefault="00AD2C75" w:rsidP="007C3191">
                  <w:pPr>
                    <w:spacing w:after="0"/>
                    <w:jc w:val="center"/>
                    <w:rPr>
                      <w:rFonts w:ascii="Georgia" w:hAnsi="Georgia"/>
                      <w:b/>
                      <w:i/>
                      <w:sz w:val="36"/>
                      <w:szCs w:val="36"/>
                    </w:rPr>
                  </w:pPr>
                  <w:r w:rsidRPr="008C3EBF">
                    <w:rPr>
                      <w:rFonts w:ascii="Georgia" w:hAnsi="Georgia"/>
                      <w:b/>
                      <w:i/>
                      <w:sz w:val="36"/>
                      <w:szCs w:val="36"/>
                    </w:rPr>
                    <w:t xml:space="preserve"> Бюллетень</w:t>
                  </w:r>
                </w:p>
                <w:p w:rsidR="00AD2C75" w:rsidRPr="008C3EBF" w:rsidRDefault="00AD2C75" w:rsidP="007C3191">
                  <w:pPr>
                    <w:spacing w:after="0"/>
                    <w:jc w:val="center"/>
                    <w:rPr>
                      <w:rFonts w:ascii="Georgia" w:hAnsi="Georgia"/>
                      <w:b/>
                      <w:i/>
                      <w:sz w:val="36"/>
                      <w:szCs w:val="36"/>
                    </w:rPr>
                  </w:pPr>
                  <w:r w:rsidRPr="008C3EBF">
                    <w:rPr>
                      <w:rFonts w:ascii="Georgia" w:hAnsi="Georgia"/>
                      <w:b/>
                      <w:i/>
                      <w:sz w:val="36"/>
                      <w:szCs w:val="36"/>
                    </w:rPr>
                    <w:t>СЕНТЯБРЬСКИЙ ВЕСТНИК</w:t>
                  </w:r>
                </w:p>
              </w:txbxContent>
            </v:textbox>
          </v:shape>
        </w:pict>
      </w:r>
    </w:p>
    <w:p w:rsidR="00B6013A" w:rsidRPr="008C3EBF" w:rsidRDefault="00B6013A" w:rsidP="007C3191"/>
    <w:p w:rsidR="00B6013A" w:rsidRDefault="00B6013A" w:rsidP="007C3191"/>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Pr="00BF65FE" w:rsidRDefault="00B6013A" w:rsidP="007C3191">
      <w:pPr>
        <w:spacing w:after="0" w:line="240" w:lineRule="auto"/>
        <w:jc w:val="center"/>
        <w:rPr>
          <w:rFonts w:ascii="Bookman Old Style" w:hAnsi="Bookman Old Style" w:cs="Arial"/>
          <w:b/>
          <w:color w:val="000000"/>
          <w:sz w:val="20"/>
          <w:szCs w:val="20"/>
          <w:u w:val="single"/>
        </w:rPr>
      </w:pPr>
      <w:r w:rsidRPr="00680D33">
        <w:rPr>
          <w:rFonts w:ascii="Bookman Old Style" w:hAnsi="Bookman Old Style" w:cs="Arial"/>
          <w:b/>
          <w:sz w:val="20"/>
          <w:szCs w:val="20"/>
        </w:rPr>
        <w:t xml:space="preserve">Официальный сайт администрации сельского поселения Сентябрьский: </w:t>
      </w:r>
      <w:hyperlink r:id="rId9" w:history="1">
        <w:r w:rsidRPr="00BF65FE">
          <w:rPr>
            <w:rFonts w:ascii="Bookman Old Style" w:hAnsi="Bookman Old Style" w:cs="Arial"/>
            <w:b/>
            <w:color w:val="000000"/>
            <w:sz w:val="20"/>
            <w:szCs w:val="20"/>
            <w:u w:val="single"/>
          </w:rPr>
          <w:t>http://sentyabrskiy.ru/</w:t>
        </w:r>
      </w:hyperlink>
    </w:p>
    <w:p w:rsidR="00B6013A" w:rsidRDefault="00B6013A" w:rsidP="007C3191">
      <w:pPr>
        <w:spacing w:after="0" w:line="240" w:lineRule="auto"/>
        <w:jc w:val="center"/>
        <w:rPr>
          <w:rFonts w:ascii="Bookman Old Style" w:hAnsi="Bookman Old Style" w:cs="Arial"/>
          <w:b/>
          <w:color w:val="0000FF"/>
          <w:sz w:val="20"/>
          <w:szCs w:val="20"/>
          <w:u w:val="single"/>
        </w:rPr>
      </w:pPr>
    </w:p>
    <w:p w:rsidR="00B6013A" w:rsidRPr="00680D33" w:rsidRDefault="00B6013A" w:rsidP="007C3191">
      <w:pPr>
        <w:spacing w:after="0" w:line="240" w:lineRule="auto"/>
        <w:jc w:val="center"/>
        <w:rPr>
          <w:rFonts w:ascii="Bookman Old Style" w:hAnsi="Bookman Old Style" w:cs="Arial"/>
          <w:b/>
          <w:sz w:val="20"/>
          <w:szCs w:val="20"/>
          <w:u w:val="single"/>
        </w:rPr>
      </w:pPr>
    </w:p>
    <w:p w:rsidR="00732C73" w:rsidRDefault="00732C73" w:rsidP="00B40159">
      <w:pPr>
        <w:spacing w:after="0" w:line="240" w:lineRule="auto"/>
        <w:jc w:val="both"/>
        <w:rPr>
          <w:rFonts w:ascii="Times New Roman" w:hAnsi="Times New Roman"/>
          <w:sz w:val="20"/>
          <w:szCs w:val="20"/>
        </w:rPr>
      </w:pPr>
    </w:p>
    <w:p w:rsidR="009E52DA" w:rsidRDefault="00884A5A" w:rsidP="00884A5A">
      <w:pPr>
        <w:tabs>
          <w:tab w:val="left" w:pos="9688"/>
        </w:tabs>
        <w:spacing w:after="0" w:line="240" w:lineRule="auto"/>
        <w:ind w:firstLine="567"/>
        <w:jc w:val="both"/>
        <w:rPr>
          <w:rFonts w:ascii="Times New Roman" w:hAnsi="Times New Roman"/>
          <w:sz w:val="20"/>
          <w:szCs w:val="20"/>
        </w:rPr>
      </w:pPr>
      <w:r>
        <w:rPr>
          <w:rFonts w:ascii="Times New Roman" w:hAnsi="Times New Roman"/>
          <w:sz w:val="20"/>
          <w:szCs w:val="20"/>
        </w:rPr>
        <w:tab/>
      </w:r>
    </w:p>
    <w:p w:rsidR="00A23ED0" w:rsidRDefault="00A23ED0" w:rsidP="006E5755">
      <w:pPr>
        <w:tabs>
          <w:tab w:val="left" w:pos="9717"/>
        </w:tabs>
        <w:spacing w:after="0" w:line="240" w:lineRule="auto"/>
        <w:jc w:val="both"/>
        <w:rPr>
          <w:rFonts w:ascii="Times New Roman" w:hAnsi="Times New Roman"/>
          <w:sz w:val="20"/>
          <w:szCs w:val="20"/>
        </w:rPr>
      </w:pPr>
    </w:p>
    <w:p w:rsidR="00A23ED0" w:rsidRDefault="00A23ED0" w:rsidP="00355C00">
      <w:pPr>
        <w:tabs>
          <w:tab w:val="left" w:pos="9717"/>
        </w:tabs>
        <w:spacing w:after="0" w:line="240" w:lineRule="auto"/>
        <w:ind w:left="284"/>
        <w:jc w:val="both"/>
        <w:rPr>
          <w:rFonts w:ascii="Times New Roman" w:hAnsi="Times New Roman"/>
          <w:sz w:val="20"/>
          <w:szCs w:val="20"/>
        </w:rPr>
      </w:pPr>
    </w:p>
    <w:p w:rsidR="00107969" w:rsidRPr="00107969" w:rsidRDefault="00A33D20" w:rsidP="00355C00">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sidR="00851146">
        <w:rPr>
          <w:rFonts w:ascii="Times New Roman" w:hAnsi="Times New Roman"/>
          <w:b/>
          <w:sz w:val="20"/>
          <w:szCs w:val="20"/>
        </w:rPr>
        <w:t xml:space="preserve">                                                                                                                                            </w:t>
      </w:r>
      <w:r w:rsidR="001D11DA">
        <w:rPr>
          <w:rFonts w:ascii="Times New Roman" w:hAnsi="Times New Roman"/>
          <w:b/>
          <w:sz w:val="20"/>
          <w:szCs w:val="20"/>
        </w:rPr>
        <w:t>2</w:t>
      </w:r>
    </w:p>
    <w:p w:rsidR="00A452C4" w:rsidRDefault="00DD7D9A" w:rsidP="00AF52E5">
      <w:pPr>
        <w:tabs>
          <w:tab w:val="left" w:pos="10041"/>
        </w:tabs>
        <w:spacing w:after="0"/>
        <w:rPr>
          <w:rFonts w:ascii="Times New Roman" w:hAnsi="Times New Roman"/>
          <w:sz w:val="20"/>
          <w:szCs w:val="20"/>
        </w:rPr>
      </w:pPr>
      <w:r>
        <w:rPr>
          <w:rFonts w:ascii="Times New Roman" w:hAnsi="Times New Roman"/>
          <w:sz w:val="20"/>
          <w:szCs w:val="20"/>
        </w:rPr>
        <w:t xml:space="preserve">№ </w:t>
      </w:r>
      <w:r w:rsidR="00D443E9">
        <w:rPr>
          <w:rFonts w:ascii="Times New Roman" w:hAnsi="Times New Roman"/>
          <w:sz w:val="20"/>
          <w:szCs w:val="20"/>
        </w:rPr>
        <w:t>1</w:t>
      </w:r>
      <w:r w:rsidR="00AF52E5">
        <w:rPr>
          <w:rFonts w:ascii="Times New Roman" w:hAnsi="Times New Roman"/>
          <w:sz w:val="20"/>
          <w:szCs w:val="20"/>
        </w:rPr>
        <w:t>60</w:t>
      </w:r>
      <w:r w:rsidR="00985842">
        <w:rPr>
          <w:rFonts w:ascii="Times New Roman" w:hAnsi="Times New Roman"/>
          <w:sz w:val="20"/>
          <w:szCs w:val="20"/>
        </w:rPr>
        <w:t xml:space="preserve">-па от </w:t>
      </w:r>
      <w:r w:rsidR="00AF52E5">
        <w:rPr>
          <w:rFonts w:ascii="Times New Roman" w:hAnsi="Times New Roman"/>
          <w:sz w:val="20"/>
          <w:szCs w:val="20"/>
        </w:rPr>
        <w:t>28</w:t>
      </w:r>
      <w:r w:rsidR="00851146">
        <w:rPr>
          <w:rFonts w:ascii="Times New Roman" w:hAnsi="Times New Roman"/>
          <w:sz w:val="20"/>
          <w:szCs w:val="20"/>
        </w:rPr>
        <w:t>.12</w:t>
      </w:r>
      <w:r w:rsidR="00BB6492">
        <w:rPr>
          <w:rFonts w:ascii="Times New Roman" w:hAnsi="Times New Roman"/>
          <w:sz w:val="20"/>
          <w:szCs w:val="20"/>
        </w:rPr>
        <w:t>.2021</w:t>
      </w:r>
      <w:r w:rsidR="00985842">
        <w:rPr>
          <w:rFonts w:ascii="Times New Roman" w:hAnsi="Times New Roman"/>
          <w:sz w:val="20"/>
          <w:szCs w:val="20"/>
        </w:rPr>
        <w:t xml:space="preserve"> </w:t>
      </w:r>
      <w:r w:rsidR="00A33D20">
        <w:rPr>
          <w:rFonts w:ascii="Times New Roman" w:hAnsi="Times New Roman"/>
          <w:sz w:val="20"/>
          <w:szCs w:val="20"/>
        </w:rPr>
        <w:t>года «</w:t>
      </w:r>
      <w:r w:rsidR="00AF52E5" w:rsidRPr="00AF52E5">
        <w:rPr>
          <w:rFonts w:ascii="Times New Roman" w:hAnsi="Times New Roman"/>
          <w:sz w:val="20"/>
          <w:szCs w:val="20"/>
        </w:rPr>
        <w:t xml:space="preserve">О признании </w:t>
      </w:r>
      <w:proofErr w:type="gramStart"/>
      <w:r w:rsidR="00AF52E5" w:rsidRPr="00AF52E5">
        <w:rPr>
          <w:rFonts w:ascii="Times New Roman" w:hAnsi="Times New Roman"/>
          <w:sz w:val="20"/>
          <w:szCs w:val="20"/>
        </w:rPr>
        <w:t>утратившим</w:t>
      </w:r>
      <w:proofErr w:type="gramEnd"/>
      <w:r w:rsidR="00AF52E5" w:rsidRPr="00AF52E5">
        <w:rPr>
          <w:rFonts w:ascii="Times New Roman" w:hAnsi="Times New Roman"/>
          <w:sz w:val="20"/>
          <w:szCs w:val="20"/>
        </w:rPr>
        <w:t xml:space="preserve"> </w:t>
      </w:r>
    </w:p>
    <w:p w:rsidR="00A452C4" w:rsidRDefault="00AF52E5" w:rsidP="00AF52E5">
      <w:pPr>
        <w:tabs>
          <w:tab w:val="left" w:pos="10041"/>
        </w:tabs>
        <w:spacing w:after="0"/>
        <w:rPr>
          <w:rFonts w:ascii="Times New Roman" w:hAnsi="Times New Roman"/>
          <w:sz w:val="20"/>
          <w:szCs w:val="20"/>
        </w:rPr>
      </w:pPr>
      <w:r w:rsidRPr="00AF52E5">
        <w:rPr>
          <w:rFonts w:ascii="Times New Roman" w:hAnsi="Times New Roman"/>
          <w:sz w:val="20"/>
          <w:szCs w:val="20"/>
        </w:rPr>
        <w:t xml:space="preserve">силу постановления администрации сельского поселения </w:t>
      </w:r>
    </w:p>
    <w:p w:rsidR="00A452C4" w:rsidRDefault="00AF52E5" w:rsidP="00AF52E5">
      <w:pPr>
        <w:tabs>
          <w:tab w:val="left" w:pos="10041"/>
        </w:tabs>
        <w:spacing w:after="0"/>
        <w:rPr>
          <w:rFonts w:ascii="Times New Roman" w:hAnsi="Times New Roman"/>
          <w:sz w:val="20"/>
          <w:szCs w:val="20"/>
        </w:rPr>
      </w:pPr>
      <w:proofErr w:type="gramStart"/>
      <w:r w:rsidRPr="00AF52E5">
        <w:rPr>
          <w:rFonts w:ascii="Times New Roman" w:hAnsi="Times New Roman"/>
          <w:sz w:val="20"/>
          <w:szCs w:val="20"/>
        </w:rPr>
        <w:t>Сентябрьский</w:t>
      </w:r>
      <w:proofErr w:type="gramEnd"/>
      <w:r w:rsidRPr="00AF52E5">
        <w:rPr>
          <w:rFonts w:ascii="Times New Roman" w:hAnsi="Times New Roman"/>
          <w:sz w:val="20"/>
          <w:szCs w:val="20"/>
        </w:rPr>
        <w:t xml:space="preserve"> от 31.10.2013 года № 128-па «Об утверждении </w:t>
      </w:r>
    </w:p>
    <w:p w:rsidR="00A452C4" w:rsidRDefault="00AF52E5" w:rsidP="00AF52E5">
      <w:pPr>
        <w:tabs>
          <w:tab w:val="left" w:pos="10041"/>
        </w:tabs>
        <w:spacing w:after="0"/>
        <w:rPr>
          <w:rFonts w:ascii="Times New Roman" w:hAnsi="Times New Roman"/>
          <w:sz w:val="20"/>
          <w:szCs w:val="20"/>
        </w:rPr>
      </w:pPr>
      <w:r w:rsidRPr="00AF52E5">
        <w:rPr>
          <w:rFonts w:ascii="Times New Roman" w:hAnsi="Times New Roman"/>
          <w:sz w:val="20"/>
          <w:szCs w:val="20"/>
        </w:rPr>
        <w:t xml:space="preserve">Положения о порядке обращения с ртутьсодержащими отходами </w:t>
      </w:r>
    </w:p>
    <w:p w:rsidR="00AD2C75" w:rsidRDefault="00AF52E5" w:rsidP="00AF52E5">
      <w:pPr>
        <w:tabs>
          <w:tab w:val="left" w:pos="10041"/>
        </w:tabs>
        <w:spacing w:after="0"/>
        <w:rPr>
          <w:rFonts w:ascii="Times New Roman" w:hAnsi="Times New Roman"/>
          <w:sz w:val="20"/>
          <w:szCs w:val="20"/>
        </w:rPr>
      </w:pPr>
      <w:r w:rsidRPr="00AF52E5">
        <w:rPr>
          <w:rFonts w:ascii="Times New Roman" w:hAnsi="Times New Roman"/>
          <w:sz w:val="20"/>
          <w:szCs w:val="20"/>
        </w:rPr>
        <w:t xml:space="preserve">на территории сельского поселения </w:t>
      </w:r>
      <w:proofErr w:type="gramStart"/>
      <w:r w:rsidRPr="00AF52E5">
        <w:rPr>
          <w:rFonts w:ascii="Times New Roman" w:hAnsi="Times New Roman"/>
          <w:sz w:val="20"/>
          <w:szCs w:val="20"/>
        </w:rPr>
        <w:t>Сентябрьский</w:t>
      </w:r>
      <w:proofErr w:type="gramEnd"/>
      <w:r w:rsidRPr="00AF52E5">
        <w:rPr>
          <w:rFonts w:ascii="Times New Roman" w:hAnsi="Times New Roman"/>
          <w:sz w:val="20"/>
          <w:szCs w:val="20"/>
        </w:rPr>
        <w:t>»</w:t>
      </w:r>
    </w:p>
    <w:p w:rsidR="00851146" w:rsidRPr="00AD2C75" w:rsidRDefault="00851146" w:rsidP="00851146">
      <w:pPr>
        <w:tabs>
          <w:tab w:val="left" w:pos="10041"/>
        </w:tabs>
        <w:spacing w:after="0"/>
        <w:rPr>
          <w:rFonts w:ascii="Times New Roman" w:hAnsi="Times New Roman"/>
          <w:sz w:val="20"/>
          <w:szCs w:val="20"/>
        </w:rPr>
      </w:pPr>
    </w:p>
    <w:p w:rsidR="00AD2C75" w:rsidRDefault="00AD2C75" w:rsidP="0038264F">
      <w:pPr>
        <w:tabs>
          <w:tab w:val="left" w:pos="10041"/>
        </w:tabs>
        <w:spacing w:after="0"/>
        <w:rPr>
          <w:rFonts w:ascii="Times New Roman" w:hAnsi="Times New Roman"/>
          <w:b/>
          <w:sz w:val="20"/>
          <w:szCs w:val="20"/>
        </w:rPr>
      </w:pPr>
    </w:p>
    <w:p w:rsidR="00AD2C75" w:rsidRDefault="00AD2C75" w:rsidP="008056EB">
      <w:pPr>
        <w:spacing w:after="0" w:line="240" w:lineRule="auto"/>
        <w:jc w:val="both"/>
        <w:rPr>
          <w:rFonts w:ascii="Times New Roman" w:hAnsi="Times New Roman"/>
          <w:b/>
          <w:sz w:val="20"/>
          <w:szCs w:val="20"/>
        </w:rPr>
      </w:pPr>
    </w:p>
    <w:p w:rsidR="00AF52E5" w:rsidRPr="00107969" w:rsidRDefault="00AF52E5" w:rsidP="00AF52E5">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                                                                                                                                            2</w:t>
      </w:r>
    </w:p>
    <w:p w:rsidR="00A452C4" w:rsidRDefault="00AF52E5" w:rsidP="00AF52E5">
      <w:pPr>
        <w:tabs>
          <w:tab w:val="left" w:pos="10041"/>
        </w:tabs>
        <w:spacing w:after="0"/>
        <w:rPr>
          <w:rFonts w:ascii="Times New Roman" w:hAnsi="Times New Roman"/>
          <w:sz w:val="20"/>
          <w:szCs w:val="20"/>
        </w:rPr>
      </w:pPr>
      <w:r>
        <w:rPr>
          <w:rFonts w:ascii="Times New Roman" w:hAnsi="Times New Roman"/>
          <w:sz w:val="20"/>
          <w:szCs w:val="20"/>
        </w:rPr>
        <w:t>№ 161-па от 28.12.2021 года «</w:t>
      </w:r>
      <w:r w:rsidRPr="00AF52E5">
        <w:rPr>
          <w:rFonts w:ascii="Times New Roman" w:hAnsi="Times New Roman"/>
          <w:sz w:val="20"/>
          <w:szCs w:val="20"/>
        </w:rPr>
        <w:t xml:space="preserve">Об утверждении проекта </w:t>
      </w:r>
    </w:p>
    <w:p w:rsidR="00A452C4" w:rsidRDefault="00AF52E5" w:rsidP="00AF52E5">
      <w:pPr>
        <w:tabs>
          <w:tab w:val="left" w:pos="10041"/>
        </w:tabs>
        <w:spacing w:after="0"/>
        <w:rPr>
          <w:rFonts w:ascii="Times New Roman" w:hAnsi="Times New Roman"/>
          <w:sz w:val="20"/>
          <w:szCs w:val="20"/>
        </w:rPr>
      </w:pPr>
      <w:r w:rsidRPr="00AF52E5">
        <w:rPr>
          <w:rFonts w:ascii="Times New Roman" w:hAnsi="Times New Roman"/>
          <w:sz w:val="20"/>
          <w:szCs w:val="20"/>
        </w:rPr>
        <w:t xml:space="preserve">планировки и проекта межевания территории ВОС сельского </w:t>
      </w:r>
    </w:p>
    <w:p w:rsidR="00A452C4" w:rsidRDefault="00AF52E5" w:rsidP="00AF52E5">
      <w:pPr>
        <w:tabs>
          <w:tab w:val="left" w:pos="10041"/>
        </w:tabs>
        <w:spacing w:after="0"/>
        <w:rPr>
          <w:rFonts w:ascii="Times New Roman" w:hAnsi="Times New Roman"/>
          <w:sz w:val="20"/>
          <w:szCs w:val="20"/>
        </w:rPr>
      </w:pPr>
      <w:r w:rsidRPr="00AF52E5">
        <w:rPr>
          <w:rFonts w:ascii="Times New Roman" w:hAnsi="Times New Roman"/>
          <w:sz w:val="20"/>
          <w:szCs w:val="20"/>
        </w:rPr>
        <w:t xml:space="preserve">поселения </w:t>
      </w:r>
      <w:proofErr w:type="gramStart"/>
      <w:r w:rsidRPr="00AF52E5">
        <w:rPr>
          <w:rFonts w:ascii="Times New Roman" w:hAnsi="Times New Roman"/>
          <w:sz w:val="20"/>
          <w:szCs w:val="20"/>
        </w:rPr>
        <w:t>Сентябрьский</w:t>
      </w:r>
      <w:proofErr w:type="gramEnd"/>
      <w:r w:rsidRPr="00AF52E5">
        <w:rPr>
          <w:rFonts w:ascii="Times New Roman" w:hAnsi="Times New Roman"/>
          <w:sz w:val="20"/>
          <w:szCs w:val="20"/>
        </w:rPr>
        <w:t xml:space="preserve"> Нефтеюганского района Ханты-Мансийского</w:t>
      </w:r>
    </w:p>
    <w:p w:rsidR="00AF52E5" w:rsidRDefault="00AF52E5" w:rsidP="00AF52E5">
      <w:pPr>
        <w:tabs>
          <w:tab w:val="left" w:pos="10041"/>
        </w:tabs>
        <w:spacing w:after="0"/>
        <w:rPr>
          <w:rFonts w:ascii="Times New Roman" w:hAnsi="Times New Roman"/>
          <w:sz w:val="20"/>
          <w:szCs w:val="20"/>
        </w:rPr>
      </w:pPr>
      <w:r w:rsidRPr="00AF52E5">
        <w:rPr>
          <w:rFonts w:ascii="Times New Roman" w:hAnsi="Times New Roman"/>
          <w:sz w:val="20"/>
          <w:szCs w:val="20"/>
        </w:rPr>
        <w:t>автономного округа - Югры</w:t>
      </w:r>
    </w:p>
    <w:p w:rsidR="00AD2C75" w:rsidRDefault="00AD2C75" w:rsidP="008056EB">
      <w:pPr>
        <w:spacing w:after="0" w:line="240" w:lineRule="auto"/>
        <w:jc w:val="both"/>
        <w:rPr>
          <w:rFonts w:ascii="Times New Roman" w:hAnsi="Times New Roman"/>
          <w:b/>
          <w:sz w:val="20"/>
          <w:szCs w:val="20"/>
        </w:rPr>
      </w:pPr>
    </w:p>
    <w:p w:rsidR="00AD2C75" w:rsidRDefault="00AD2C75" w:rsidP="008056EB">
      <w:pPr>
        <w:spacing w:after="0" w:line="240" w:lineRule="auto"/>
        <w:jc w:val="both"/>
        <w:rPr>
          <w:rFonts w:ascii="Times New Roman" w:hAnsi="Times New Roman"/>
          <w:b/>
          <w:sz w:val="20"/>
          <w:szCs w:val="20"/>
        </w:rPr>
      </w:pPr>
    </w:p>
    <w:p w:rsidR="00AD2C75" w:rsidRDefault="00AD2C75" w:rsidP="008056EB">
      <w:pPr>
        <w:spacing w:after="0" w:line="240" w:lineRule="auto"/>
        <w:jc w:val="both"/>
        <w:rPr>
          <w:rFonts w:ascii="Times New Roman" w:hAnsi="Times New Roman"/>
          <w:b/>
          <w:sz w:val="20"/>
          <w:szCs w:val="20"/>
        </w:rPr>
      </w:pPr>
    </w:p>
    <w:p w:rsidR="00AD2C75" w:rsidRDefault="00AD2C75" w:rsidP="008056EB">
      <w:pPr>
        <w:spacing w:after="0" w:line="240" w:lineRule="auto"/>
        <w:jc w:val="both"/>
        <w:rPr>
          <w:rFonts w:ascii="Times New Roman" w:hAnsi="Times New Roman"/>
          <w:b/>
          <w:sz w:val="20"/>
          <w:szCs w:val="20"/>
        </w:rPr>
      </w:pPr>
    </w:p>
    <w:p w:rsidR="00906D3E" w:rsidRDefault="00906D3E" w:rsidP="008056EB">
      <w:pPr>
        <w:spacing w:after="0" w:line="240" w:lineRule="auto"/>
        <w:jc w:val="both"/>
        <w:rPr>
          <w:rFonts w:ascii="Times New Roman" w:hAnsi="Times New Roman"/>
          <w:b/>
          <w:sz w:val="20"/>
          <w:szCs w:val="20"/>
        </w:rPr>
      </w:pPr>
    </w:p>
    <w:p w:rsidR="00906D3E" w:rsidRDefault="00906D3E" w:rsidP="008056EB">
      <w:pPr>
        <w:spacing w:after="0" w:line="240" w:lineRule="auto"/>
        <w:jc w:val="both"/>
        <w:rPr>
          <w:rFonts w:ascii="Times New Roman" w:hAnsi="Times New Roman"/>
          <w:b/>
          <w:sz w:val="20"/>
          <w:szCs w:val="20"/>
        </w:rPr>
      </w:pPr>
    </w:p>
    <w:p w:rsidR="00906D3E" w:rsidRDefault="00906D3E" w:rsidP="008056EB">
      <w:pPr>
        <w:spacing w:after="0" w:line="240" w:lineRule="auto"/>
        <w:jc w:val="both"/>
        <w:rPr>
          <w:rFonts w:ascii="Times New Roman" w:hAnsi="Times New Roman"/>
          <w:b/>
          <w:sz w:val="20"/>
          <w:szCs w:val="20"/>
        </w:rPr>
      </w:pPr>
    </w:p>
    <w:p w:rsidR="00906D3E" w:rsidRDefault="00906D3E" w:rsidP="008056EB">
      <w:pPr>
        <w:spacing w:after="0" w:line="240" w:lineRule="auto"/>
        <w:jc w:val="both"/>
        <w:rPr>
          <w:rFonts w:ascii="Times New Roman" w:hAnsi="Times New Roman"/>
          <w:b/>
          <w:sz w:val="20"/>
          <w:szCs w:val="20"/>
        </w:rPr>
      </w:pPr>
    </w:p>
    <w:p w:rsidR="00906D3E" w:rsidRDefault="00906D3E" w:rsidP="008056EB">
      <w:pPr>
        <w:spacing w:after="0" w:line="240" w:lineRule="auto"/>
        <w:jc w:val="both"/>
        <w:rPr>
          <w:rFonts w:ascii="Times New Roman" w:hAnsi="Times New Roman"/>
          <w:b/>
          <w:sz w:val="20"/>
          <w:szCs w:val="20"/>
        </w:rPr>
      </w:pPr>
      <w:bookmarkStart w:id="0" w:name="_GoBack"/>
      <w:bookmarkEnd w:id="0"/>
    </w:p>
    <w:p w:rsidR="00906D3E" w:rsidRDefault="00906D3E" w:rsidP="008056EB">
      <w:pPr>
        <w:spacing w:after="0" w:line="240" w:lineRule="auto"/>
        <w:jc w:val="both"/>
        <w:rPr>
          <w:rFonts w:ascii="Times New Roman" w:hAnsi="Times New Roman"/>
          <w:b/>
          <w:sz w:val="20"/>
          <w:szCs w:val="20"/>
        </w:rPr>
      </w:pPr>
    </w:p>
    <w:p w:rsidR="0038264F" w:rsidRDefault="0038264F" w:rsidP="008056EB">
      <w:pPr>
        <w:spacing w:after="0" w:line="240" w:lineRule="auto"/>
        <w:jc w:val="both"/>
        <w:rPr>
          <w:rFonts w:ascii="Times New Roman" w:hAnsi="Times New Roman"/>
          <w:b/>
          <w:sz w:val="20"/>
          <w:szCs w:val="20"/>
        </w:rPr>
      </w:pPr>
    </w:p>
    <w:p w:rsidR="0038264F" w:rsidRDefault="0038264F" w:rsidP="008056EB">
      <w:pPr>
        <w:spacing w:after="0" w:line="240" w:lineRule="auto"/>
        <w:jc w:val="both"/>
        <w:rPr>
          <w:rFonts w:ascii="Times New Roman" w:hAnsi="Times New Roman"/>
          <w:b/>
          <w:sz w:val="20"/>
          <w:szCs w:val="20"/>
        </w:rPr>
      </w:pPr>
    </w:p>
    <w:p w:rsidR="0038264F" w:rsidRDefault="0038264F" w:rsidP="008056EB">
      <w:pPr>
        <w:spacing w:after="0" w:line="240" w:lineRule="auto"/>
        <w:jc w:val="both"/>
        <w:rPr>
          <w:rFonts w:ascii="Times New Roman" w:hAnsi="Times New Roman"/>
          <w:b/>
          <w:sz w:val="20"/>
          <w:szCs w:val="20"/>
        </w:rPr>
      </w:pPr>
    </w:p>
    <w:p w:rsidR="0038264F" w:rsidRDefault="0038264F" w:rsidP="008056EB">
      <w:pPr>
        <w:spacing w:after="0" w:line="240" w:lineRule="auto"/>
        <w:jc w:val="both"/>
        <w:rPr>
          <w:rFonts w:ascii="Times New Roman" w:hAnsi="Times New Roman"/>
          <w:b/>
          <w:sz w:val="20"/>
          <w:szCs w:val="20"/>
        </w:rPr>
      </w:pPr>
    </w:p>
    <w:p w:rsidR="0038264F" w:rsidRDefault="0038264F" w:rsidP="008056EB">
      <w:pPr>
        <w:spacing w:after="0" w:line="240" w:lineRule="auto"/>
        <w:jc w:val="both"/>
        <w:rPr>
          <w:rFonts w:ascii="Times New Roman" w:hAnsi="Times New Roman"/>
          <w:b/>
          <w:sz w:val="20"/>
          <w:szCs w:val="20"/>
        </w:rPr>
      </w:pPr>
    </w:p>
    <w:p w:rsidR="0066077C" w:rsidRDefault="0066077C" w:rsidP="008056EB">
      <w:pPr>
        <w:spacing w:after="0" w:line="240" w:lineRule="auto"/>
        <w:jc w:val="both"/>
        <w:rPr>
          <w:rFonts w:ascii="Times New Roman" w:hAnsi="Times New Roman"/>
          <w:b/>
          <w:sz w:val="20"/>
          <w:szCs w:val="20"/>
        </w:rPr>
      </w:pPr>
    </w:p>
    <w:p w:rsidR="008B3C0A" w:rsidRDefault="008B3C0A" w:rsidP="008056EB">
      <w:pPr>
        <w:spacing w:after="0" w:line="240" w:lineRule="auto"/>
        <w:jc w:val="both"/>
        <w:rPr>
          <w:rFonts w:ascii="Times New Roman" w:hAnsi="Times New Roman"/>
          <w:b/>
          <w:sz w:val="20"/>
          <w:szCs w:val="20"/>
        </w:rPr>
      </w:pPr>
    </w:p>
    <w:p w:rsidR="008B3C0A" w:rsidRDefault="008B3C0A" w:rsidP="008056EB">
      <w:pPr>
        <w:spacing w:after="0" w:line="240" w:lineRule="auto"/>
        <w:jc w:val="both"/>
        <w:rPr>
          <w:rFonts w:ascii="Times New Roman" w:hAnsi="Times New Roman"/>
          <w:b/>
          <w:sz w:val="20"/>
          <w:szCs w:val="20"/>
        </w:rPr>
      </w:pPr>
    </w:p>
    <w:p w:rsidR="008B3C0A" w:rsidRDefault="008B3C0A" w:rsidP="008056EB">
      <w:pPr>
        <w:spacing w:after="0" w:line="240" w:lineRule="auto"/>
        <w:jc w:val="both"/>
        <w:rPr>
          <w:rFonts w:ascii="Times New Roman" w:hAnsi="Times New Roman"/>
          <w:b/>
          <w:sz w:val="20"/>
          <w:szCs w:val="20"/>
        </w:rPr>
      </w:pPr>
    </w:p>
    <w:p w:rsidR="008B3C0A" w:rsidRDefault="008B3C0A" w:rsidP="008056EB">
      <w:pPr>
        <w:spacing w:after="0" w:line="240" w:lineRule="auto"/>
        <w:jc w:val="both"/>
        <w:rPr>
          <w:rFonts w:ascii="Times New Roman" w:hAnsi="Times New Roman"/>
          <w:b/>
          <w:sz w:val="20"/>
          <w:szCs w:val="20"/>
        </w:rPr>
      </w:pPr>
    </w:p>
    <w:p w:rsidR="007C6785" w:rsidRDefault="007C6785" w:rsidP="008056EB">
      <w:pPr>
        <w:spacing w:after="0" w:line="240" w:lineRule="auto"/>
        <w:jc w:val="both"/>
        <w:rPr>
          <w:rFonts w:ascii="Times New Roman" w:hAnsi="Times New Roman"/>
          <w:b/>
          <w:sz w:val="20"/>
          <w:szCs w:val="20"/>
        </w:rPr>
      </w:pPr>
    </w:p>
    <w:p w:rsidR="005A1609" w:rsidRDefault="005A1609" w:rsidP="008056EB">
      <w:pPr>
        <w:spacing w:after="0" w:line="240" w:lineRule="auto"/>
        <w:jc w:val="both"/>
        <w:rPr>
          <w:rFonts w:ascii="Times New Roman" w:hAnsi="Times New Roman"/>
          <w:sz w:val="26"/>
          <w:szCs w:val="26"/>
        </w:rPr>
      </w:pPr>
    </w:p>
    <w:p w:rsidR="007C6785" w:rsidRDefault="007C6785" w:rsidP="008056EB">
      <w:pPr>
        <w:spacing w:after="0" w:line="240" w:lineRule="auto"/>
        <w:jc w:val="both"/>
        <w:rPr>
          <w:rFonts w:ascii="Times New Roman" w:hAnsi="Times New Roman"/>
          <w:sz w:val="26"/>
          <w:szCs w:val="26"/>
        </w:rPr>
      </w:pPr>
    </w:p>
    <w:p w:rsidR="007C6785" w:rsidRDefault="007C6785" w:rsidP="008056EB">
      <w:pPr>
        <w:spacing w:after="0" w:line="240" w:lineRule="auto"/>
        <w:jc w:val="both"/>
        <w:rPr>
          <w:rFonts w:ascii="Times New Roman" w:hAnsi="Times New Roman"/>
          <w:sz w:val="26"/>
          <w:szCs w:val="26"/>
        </w:rPr>
      </w:pPr>
    </w:p>
    <w:p w:rsidR="00AF52E5" w:rsidRPr="00107969" w:rsidRDefault="00AF52E5" w:rsidP="00AF52E5">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 xml:space="preserve">ПОСТАНОВЛЕНИЕ                                                                                                             </w:t>
      </w:r>
      <w:r w:rsidR="00A452C4">
        <w:rPr>
          <w:rFonts w:ascii="Times New Roman" w:hAnsi="Times New Roman"/>
          <w:b/>
          <w:sz w:val="20"/>
          <w:szCs w:val="20"/>
        </w:rPr>
        <w:t xml:space="preserve">                               </w:t>
      </w:r>
    </w:p>
    <w:p w:rsidR="00AF52E5" w:rsidRDefault="00AF52E5" w:rsidP="00AF52E5">
      <w:pPr>
        <w:tabs>
          <w:tab w:val="left" w:pos="10041"/>
        </w:tabs>
        <w:spacing w:after="0"/>
        <w:rPr>
          <w:rFonts w:ascii="Times New Roman" w:hAnsi="Times New Roman"/>
          <w:sz w:val="20"/>
          <w:szCs w:val="20"/>
        </w:rPr>
      </w:pPr>
      <w:r>
        <w:rPr>
          <w:rFonts w:ascii="Times New Roman" w:hAnsi="Times New Roman"/>
          <w:sz w:val="20"/>
          <w:szCs w:val="20"/>
        </w:rPr>
        <w:t>№ 160-па от 28.12.2021 года «</w:t>
      </w:r>
      <w:r w:rsidRPr="00AF52E5">
        <w:rPr>
          <w:rFonts w:ascii="Times New Roman" w:hAnsi="Times New Roman"/>
          <w:sz w:val="20"/>
          <w:szCs w:val="20"/>
        </w:rPr>
        <w:t xml:space="preserve">О признании </w:t>
      </w:r>
      <w:proofErr w:type="gramStart"/>
      <w:r w:rsidRPr="00AF52E5">
        <w:rPr>
          <w:rFonts w:ascii="Times New Roman" w:hAnsi="Times New Roman"/>
          <w:sz w:val="20"/>
          <w:szCs w:val="20"/>
        </w:rPr>
        <w:t>утратившим</w:t>
      </w:r>
      <w:proofErr w:type="gramEnd"/>
      <w:r w:rsidRPr="00AF52E5">
        <w:rPr>
          <w:rFonts w:ascii="Times New Roman" w:hAnsi="Times New Roman"/>
          <w:sz w:val="20"/>
          <w:szCs w:val="20"/>
        </w:rPr>
        <w:t xml:space="preserve"> силу постановления администрации сельского поселения Сентябрьский от 31.10.2013 года № 128-па «Об утверждении Положения о порядке обращения с ртутьсодержащими отходами на территории сельского поселения Сентябрьский»</w:t>
      </w:r>
    </w:p>
    <w:p w:rsidR="00AF52E5" w:rsidRPr="00AF52E5" w:rsidRDefault="00AF52E5" w:rsidP="00AF52E5">
      <w:pPr>
        <w:spacing w:after="0" w:line="195" w:lineRule="atLeast"/>
        <w:ind w:left="150" w:right="150" w:firstLine="567"/>
        <w:jc w:val="both"/>
        <w:rPr>
          <w:rFonts w:ascii="Times New Roman" w:hAnsi="Times New Roman"/>
          <w:sz w:val="20"/>
          <w:szCs w:val="20"/>
        </w:rPr>
      </w:pPr>
      <w:proofErr w:type="gramStart"/>
      <w:r w:rsidRPr="00AF52E5">
        <w:rPr>
          <w:rFonts w:ascii="Times New Roman" w:hAnsi="Times New Roman"/>
          <w:color w:val="000000"/>
          <w:sz w:val="20"/>
          <w:szCs w:val="20"/>
        </w:rPr>
        <w:t>В соответствии с Федеральным законом от 06.10.2003 N 131-ФЗ "Об общих принципах организации местного самоуправления в Российской Федерации, постановлением Правительства ХМАО-Югры от 11.07.2019 года № 229-П «О правилах организации деятельности по накоплению твердых коммунальных отходов (в том числе их раздельному накоплению) в Ханты-Мансийском автономном округе – Югре, установления ответственности за обустройство и надлежащее содержание площадок для накопления твердых коммунальных отходов, приобретения, содержания</w:t>
      </w:r>
      <w:proofErr w:type="gramEnd"/>
      <w:r w:rsidRPr="00AF52E5">
        <w:rPr>
          <w:rFonts w:ascii="Times New Roman" w:hAnsi="Times New Roman"/>
          <w:color w:val="000000"/>
          <w:sz w:val="20"/>
          <w:szCs w:val="20"/>
        </w:rPr>
        <w:t xml:space="preserve"> контейнеров для накопления твердых коммунальных отходов»</w:t>
      </w:r>
      <w:r w:rsidRPr="00AF52E5">
        <w:rPr>
          <w:rFonts w:ascii="Times New Roman" w:hAnsi="Times New Roman"/>
          <w:sz w:val="20"/>
          <w:szCs w:val="20"/>
        </w:rPr>
        <w:t xml:space="preserve">, на основании Устава сельского поселения Сентябрьский, </w:t>
      </w:r>
      <w:proofErr w:type="gramStart"/>
      <w:r w:rsidRPr="00AF52E5">
        <w:rPr>
          <w:rFonts w:ascii="Times New Roman" w:hAnsi="Times New Roman"/>
          <w:sz w:val="20"/>
          <w:szCs w:val="20"/>
        </w:rPr>
        <w:t>п</w:t>
      </w:r>
      <w:proofErr w:type="gramEnd"/>
      <w:r w:rsidRPr="00AF52E5">
        <w:rPr>
          <w:rFonts w:ascii="Times New Roman" w:hAnsi="Times New Roman"/>
          <w:sz w:val="20"/>
          <w:szCs w:val="20"/>
        </w:rPr>
        <w:t xml:space="preserve"> о с т а н о в л я ю:</w:t>
      </w:r>
    </w:p>
    <w:p w:rsidR="00AF52E5" w:rsidRPr="00AF52E5" w:rsidRDefault="00AF52E5" w:rsidP="00AF52E5">
      <w:pPr>
        <w:spacing w:after="0" w:line="195" w:lineRule="atLeast"/>
        <w:ind w:left="150" w:right="150" w:firstLine="567"/>
        <w:jc w:val="both"/>
        <w:rPr>
          <w:rFonts w:ascii="Times New Roman" w:hAnsi="Times New Roman"/>
          <w:sz w:val="20"/>
          <w:szCs w:val="20"/>
        </w:rPr>
      </w:pPr>
    </w:p>
    <w:p w:rsidR="00AF52E5" w:rsidRPr="00AF52E5" w:rsidRDefault="00AF52E5" w:rsidP="00AF52E5">
      <w:pPr>
        <w:spacing w:after="0" w:line="195" w:lineRule="atLeast"/>
        <w:ind w:left="150" w:right="150" w:firstLine="417"/>
        <w:jc w:val="both"/>
        <w:rPr>
          <w:rFonts w:ascii="Times New Roman" w:hAnsi="Times New Roman"/>
          <w:sz w:val="20"/>
          <w:szCs w:val="20"/>
        </w:rPr>
      </w:pPr>
      <w:r w:rsidRPr="00AF52E5">
        <w:rPr>
          <w:rFonts w:ascii="Times New Roman" w:hAnsi="Times New Roman"/>
          <w:sz w:val="20"/>
          <w:szCs w:val="20"/>
        </w:rPr>
        <w:t xml:space="preserve">1. Признать утратившим силу постановление администрации сельского поселения </w:t>
      </w:r>
      <w:proofErr w:type="gramStart"/>
      <w:r w:rsidRPr="00AF52E5">
        <w:rPr>
          <w:rFonts w:ascii="Times New Roman" w:hAnsi="Times New Roman"/>
          <w:sz w:val="20"/>
          <w:szCs w:val="20"/>
        </w:rPr>
        <w:t>Сентябрьский</w:t>
      </w:r>
      <w:proofErr w:type="gramEnd"/>
      <w:r w:rsidRPr="00AF52E5">
        <w:rPr>
          <w:rFonts w:ascii="Times New Roman" w:hAnsi="Times New Roman"/>
          <w:sz w:val="20"/>
          <w:szCs w:val="20"/>
        </w:rPr>
        <w:t xml:space="preserve"> от 31.10.2013 года № 128-па «Об утверждении Положения о порядке обращения с ртутьсодержащими отходами на территории сельского поселения Сентябрьский»</w:t>
      </w:r>
    </w:p>
    <w:p w:rsidR="00AF52E5" w:rsidRPr="00AF52E5" w:rsidRDefault="00AF52E5" w:rsidP="00AF52E5">
      <w:pPr>
        <w:widowControl w:val="0"/>
        <w:autoSpaceDE w:val="0"/>
        <w:autoSpaceDN w:val="0"/>
        <w:adjustRightInd w:val="0"/>
        <w:spacing w:after="0" w:line="240" w:lineRule="auto"/>
        <w:ind w:firstLine="567"/>
        <w:jc w:val="both"/>
        <w:outlineLvl w:val="0"/>
        <w:rPr>
          <w:rFonts w:ascii="Times New Roman" w:hAnsi="Times New Roman"/>
          <w:sz w:val="20"/>
          <w:szCs w:val="20"/>
        </w:rPr>
      </w:pPr>
      <w:r w:rsidRPr="00AF52E5">
        <w:rPr>
          <w:rFonts w:ascii="Times New Roman" w:hAnsi="Times New Roman"/>
          <w:sz w:val="20"/>
          <w:szCs w:val="20"/>
        </w:rPr>
        <w:t>2. Настоящее постановление подлежит официальному опубликованию (обнародованию) в информационном бюллетене «Сентябрьский вестник» (муниципальное средство массовой информации органов местного самоуправления поселения).</w:t>
      </w:r>
    </w:p>
    <w:p w:rsidR="00AF52E5" w:rsidRPr="00AF52E5" w:rsidRDefault="00AF52E5" w:rsidP="00AF52E5">
      <w:pPr>
        <w:widowControl w:val="0"/>
        <w:autoSpaceDE w:val="0"/>
        <w:autoSpaceDN w:val="0"/>
        <w:adjustRightInd w:val="0"/>
        <w:spacing w:after="0" w:line="240" w:lineRule="auto"/>
        <w:ind w:firstLine="567"/>
        <w:jc w:val="both"/>
        <w:outlineLvl w:val="0"/>
        <w:rPr>
          <w:rFonts w:ascii="Times New Roman" w:hAnsi="Times New Roman"/>
          <w:sz w:val="20"/>
          <w:szCs w:val="20"/>
        </w:rPr>
      </w:pPr>
      <w:r w:rsidRPr="00AF52E5">
        <w:rPr>
          <w:rFonts w:ascii="Times New Roman" w:hAnsi="Times New Roman"/>
          <w:sz w:val="20"/>
          <w:szCs w:val="20"/>
        </w:rPr>
        <w:t>3. Настоящее постановление вступает в силу после его официального опубликования (обнародования).</w:t>
      </w:r>
    </w:p>
    <w:p w:rsidR="00AF52E5" w:rsidRPr="00AF52E5" w:rsidRDefault="00AF52E5" w:rsidP="00AF52E5">
      <w:pPr>
        <w:widowControl w:val="0"/>
        <w:autoSpaceDE w:val="0"/>
        <w:autoSpaceDN w:val="0"/>
        <w:adjustRightInd w:val="0"/>
        <w:spacing w:after="0" w:line="240" w:lineRule="auto"/>
        <w:ind w:firstLine="567"/>
        <w:jc w:val="both"/>
        <w:outlineLvl w:val="0"/>
        <w:rPr>
          <w:rFonts w:ascii="Times New Roman" w:hAnsi="Times New Roman"/>
          <w:sz w:val="20"/>
          <w:szCs w:val="20"/>
        </w:rPr>
      </w:pPr>
      <w:r w:rsidRPr="00AF52E5">
        <w:rPr>
          <w:rFonts w:ascii="Times New Roman" w:hAnsi="Times New Roman"/>
          <w:sz w:val="20"/>
          <w:szCs w:val="20"/>
        </w:rPr>
        <w:t xml:space="preserve">4. </w:t>
      </w:r>
      <w:proofErr w:type="gramStart"/>
      <w:r w:rsidRPr="00AF52E5">
        <w:rPr>
          <w:rFonts w:ascii="Times New Roman" w:hAnsi="Times New Roman"/>
          <w:sz w:val="20"/>
          <w:szCs w:val="20"/>
        </w:rPr>
        <w:t>Контроль за</w:t>
      </w:r>
      <w:proofErr w:type="gramEnd"/>
      <w:r w:rsidRPr="00AF52E5">
        <w:rPr>
          <w:rFonts w:ascii="Times New Roman" w:hAnsi="Times New Roman"/>
          <w:sz w:val="20"/>
          <w:szCs w:val="20"/>
        </w:rPr>
        <w:t xml:space="preserve"> исполнением постановления осуществляю лично.</w:t>
      </w:r>
    </w:p>
    <w:p w:rsidR="00AF52E5" w:rsidRPr="00AF52E5" w:rsidRDefault="00AF52E5" w:rsidP="00AF52E5">
      <w:pPr>
        <w:spacing w:after="0" w:line="195" w:lineRule="atLeast"/>
        <w:ind w:left="150" w:right="150" w:firstLine="567"/>
        <w:jc w:val="both"/>
        <w:rPr>
          <w:rFonts w:ascii="Times New Roman" w:hAnsi="Times New Roman"/>
          <w:sz w:val="20"/>
          <w:szCs w:val="20"/>
        </w:rPr>
      </w:pPr>
    </w:p>
    <w:p w:rsidR="00AF52E5" w:rsidRPr="00AF52E5" w:rsidRDefault="00AF52E5" w:rsidP="00AF52E5">
      <w:pPr>
        <w:spacing w:after="0" w:line="195" w:lineRule="atLeast"/>
        <w:ind w:left="150" w:right="150" w:firstLine="567"/>
        <w:jc w:val="both"/>
        <w:rPr>
          <w:rFonts w:ascii="Times New Roman" w:hAnsi="Times New Roman"/>
          <w:sz w:val="20"/>
          <w:szCs w:val="20"/>
        </w:rPr>
      </w:pPr>
    </w:p>
    <w:p w:rsidR="00AF52E5" w:rsidRDefault="00AF52E5" w:rsidP="00AF52E5">
      <w:pPr>
        <w:spacing w:after="0" w:line="195" w:lineRule="atLeast"/>
        <w:ind w:left="150" w:right="150"/>
        <w:jc w:val="both"/>
        <w:rPr>
          <w:rFonts w:ascii="Times New Roman" w:hAnsi="Times New Roman"/>
          <w:sz w:val="20"/>
          <w:szCs w:val="20"/>
        </w:rPr>
      </w:pPr>
      <w:r w:rsidRPr="00AF52E5">
        <w:rPr>
          <w:rFonts w:ascii="Times New Roman" w:hAnsi="Times New Roman"/>
          <w:sz w:val="20"/>
          <w:szCs w:val="20"/>
        </w:rPr>
        <w:t xml:space="preserve">Глава поселения </w:t>
      </w:r>
      <w:r w:rsidRPr="00AF52E5">
        <w:rPr>
          <w:rFonts w:ascii="Times New Roman" w:hAnsi="Times New Roman"/>
          <w:sz w:val="20"/>
          <w:szCs w:val="20"/>
        </w:rPr>
        <w:tab/>
      </w:r>
      <w:r w:rsidRPr="00AF52E5">
        <w:rPr>
          <w:rFonts w:ascii="Times New Roman" w:hAnsi="Times New Roman"/>
          <w:sz w:val="20"/>
          <w:szCs w:val="20"/>
        </w:rPr>
        <w:tab/>
      </w:r>
      <w:r w:rsidRPr="00AF52E5">
        <w:rPr>
          <w:rFonts w:ascii="Times New Roman" w:hAnsi="Times New Roman"/>
          <w:sz w:val="20"/>
          <w:szCs w:val="20"/>
        </w:rPr>
        <w:tab/>
      </w:r>
      <w:r w:rsidRPr="00AF52E5">
        <w:rPr>
          <w:rFonts w:ascii="Times New Roman" w:hAnsi="Times New Roman"/>
          <w:sz w:val="20"/>
          <w:szCs w:val="20"/>
        </w:rPr>
        <w:tab/>
      </w:r>
      <w:r w:rsidRPr="00AF52E5">
        <w:rPr>
          <w:rFonts w:ascii="Times New Roman" w:hAnsi="Times New Roman"/>
          <w:sz w:val="20"/>
          <w:szCs w:val="20"/>
        </w:rPr>
        <w:tab/>
      </w:r>
      <w:r w:rsidRPr="00AF52E5">
        <w:rPr>
          <w:rFonts w:ascii="Times New Roman" w:hAnsi="Times New Roman"/>
          <w:sz w:val="20"/>
          <w:szCs w:val="20"/>
        </w:rPr>
        <w:tab/>
      </w:r>
      <w:r w:rsidRPr="00AF52E5">
        <w:rPr>
          <w:rFonts w:ascii="Times New Roman" w:hAnsi="Times New Roman"/>
          <w:sz w:val="20"/>
          <w:szCs w:val="20"/>
        </w:rPr>
        <w:tab/>
      </w:r>
      <w:r w:rsidRPr="00AF52E5">
        <w:rPr>
          <w:rFonts w:ascii="Times New Roman" w:hAnsi="Times New Roman"/>
          <w:sz w:val="20"/>
          <w:szCs w:val="20"/>
        </w:rPr>
        <w:tab/>
        <w:t>А.В. Светлаков</w:t>
      </w:r>
    </w:p>
    <w:p w:rsidR="00AF52E5" w:rsidRDefault="00AF52E5" w:rsidP="00AF52E5">
      <w:pPr>
        <w:spacing w:after="0" w:line="195" w:lineRule="atLeast"/>
        <w:ind w:left="150" w:right="150"/>
        <w:jc w:val="both"/>
        <w:rPr>
          <w:rFonts w:ascii="Times New Roman" w:hAnsi="Times New Roman"/>
          <w:sz w:val="20"/>
          <w:szCs w:val="20"/>
        </w:rPr>
      </w:pPr>
    </w:p>
    <w:p w:rsidR="00AF52E5" w:rsidRDefault="00AF52E5" w:rsidP="00AF52E5">
      <w:pPr>
        <w:spacing w:after="0" w:line="195" w:lineRule="atLeast"/>
        <w:ind w:left="150" w:right="150"/>
        <w:jc w:val="both"/>
        <w:rPr>
          <w:rFonts w:ascii="Times New Roman" w:hAnsi="Times New Roman"/>
          <w:sz w:val="20"/>
          <w:szCs w:val="20"/>
        </w:rPr>
      </w:pPr>
    </w:p>
    <w:p w:rsidR="00AF52E5" w:rsidRPr="00AF52E5" w:rsidRDefault="00AF52E5" w:rsidP="00AF52E5">
      <w:pPr>
        <w:spacing w:after="0" w:line="195" w:lineRule="atLeast"/>
        <w:ind w:left="150" w:right="150"/>
        <w:jc w:val="both"/>
        <w:rPr>
          <w:rFonts w:ascii="Times New Roman" w:hAnsi="Times New Roman"/>
          <w:sz w:val="20"/>
          <w:szCs w:val="20"/>
        </w:rPr>
      </w:pPr>
    </w:p>
    <w:p w:rsidR="00AF52E5" w:rsidRPr="00AF52E5" w:rsidRDefault="00AF52E5" w:rsidP="00AF52E5">
      <w:pPr>
        <w:autoSpaceDE w:val="0"/>
        <w:autoSpaceDN w:val="0"/>
        <w:adjustRightInd w:val="0"/>
        <w:spacing w:after="0" w:line="240" w:lineRule="auto"/>
        <w:rPr>
          <w:rFonts w:ascii="Arial" w:hAnsi="Arial" w:cs="Arial"/>
          <w:b/>
          <w:bCs/>
          <w:sz w:val="20"/>
          <w:szCs w:val="20"/>
        </w:rPr>
      </w:pPr>
    </w:p>
    <w:p w:rsidR="007C6785" w:rsidRDefault="007C6785" w:rsidP="008056EB">
      <w:pPr>
        <w:spacing w:after="0" w:line="240" w:lineRule="auto"/>
        <w:jc w:val="both"/>
        <w:rPr>
          <w:rFonts w:ascii="Times New Roman" w:hAnsi="Times New Roman"/>
          <w:sz w:val="26"/>
          <w:szCs w:val="26"/>
        </w:rPr>
      </w:pPr>
    </w:p>
    <w:p w:rsidR="00AF52E5" w:rsidRPr="00107969" w:rsidRDefault="00AF52E5" w:rsidP="00AF52E5">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 xml:space="preserve">ПОСТАНОВЛЕНИЕ                                                                                                             </w:t>
      </w:r>
      <w:r w:rsidR="00A452C4">
        <w:rPr>
          <w:rFonts w:ascii="Times New Roman" w:hAnsi="Times New Roman"/>
          <w:b/>
          <w:sz w:val="20"/>
          <w:szCs w:val="20"/>
        </w:rPr>
        <w:t xml:space="preserve">                               </w:t>
      </w:r>
    </w:p>
    <w:p w:rsidR="00AF52E5" w:rsidRDefault="00AF52E5" w:rsidP="00AF52E5">
      <w:pPr>
        <w:tabs>
          <w:tab w:val="left" w:pos="10041"/>
        </w:tabs>
        <w:spacing w:after="0"/>
        <w:rPr>
          <w:rFonts w:ascii="Times New Roman" w:hAnsi="Times New Roman"/>
          <w:sz w:val="20"/>
          <w:szCs w:val="20"/>
        </w:rPr>
      </w:pPr>
      <w:r>
        <w:rPr>
          <w:rFonts w:ascii="Times New Roman" w:hAnsi="Times New Roman"/>
          <w:sz w:val="20"/>
          <w:szCs w:val="20"/>
        </w:rPr>
        <w:t>№ 161-па от 28.12.2021 года «</w:t>
      </w:r>
      <w:r w:rsidRPr="00AF52E5">
        <w:rPr>
          <w:rFonts w:ascii="Times New Roman" w:hAnsi="Times New Roman"/>
          <w:sz w:val="20"/>
          <w:szCs w:val="20"/>
        </w:rPr>
        <w:t xml:space="preserve">Об утверждении проекта планировки и проекта межевания территории ВОС сельского поселения </w:t>
      </w:r>
      <w:proofErr w:type="gramStart"/>
      <w:r w:rsidRPr="00AF52E5">
        <w:rPr>
          <w:rFonts w:ascii="Times New Roman" w:hAnsi="Times New Roman"/>
          <w:sz w:val="20"/>
          <w:szCs w:val="20"/>
        </w:rPr>
        <w:t>Сентябрьский</w:t>
      </w:r>
      <w:proofErr w:type="gramEnd"/>
      <w:r w:rsidRPr="00AF52E5">
        <w:rPr>
          <w:rFonts w:ascii="Times New Roman" w:hAnsi="Times New Roman"/>
          <w:sz w:val="20"/>
          <w:szCs w:val="20"/>
        </w:rPr>
        <w:t xml:space="preserve"> Нефтеюганского района Ханты-Мансийского автономного округа - Югры</w:t>
      </w:r>
    </w:p>
    <w:p w:rsidR="000E10F8" w:rsidRPr="005A1609" w:rsidRDefault="000E10F8" w:rsidP="000E10F8">
      <w:pPr>
        <w:ind w:firstLine="708"/>
        <w:jc w:val="both"/>
        <w:rPr>
          <w:rFonts w:ascii="Times New Roman" w:eastAsia="Calibri" w:hAnsi="Times New Roman"/>
          <w:color w:val="000000"/>
          <w:sz w:val="20"/>
          <w:szCs w:val="20"/>
          <w:lang w:eastAsia="en-US"/>
        </w:rPr>
      </w:pPr>
      <w:proofErr w:type="gramStart"/>
      <w:r w:rsidRPr="005A1609">
        <w:rPr>
          <w:rFonts w:ascii="Times New Roman" w:hAnsi="Times New Roman"/>
          <w:sz w:val="20"/>
          <w:szCs w:val="20"/>
        </w:rPr>
        <w:t xml:space="preserve">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w:t>
      </w:r>
      <w:r w:rsidRPr="005A1609">
        <w:rPr>
          <w:rFonts w:ascii="Times New Roman" w:eastAsia="Calibri" w:hAnsi="Times New Roman"/>
          <w:sz w:val="20"/>
          <w:szCs w:val="20"/>
          <w:lang w:eastAsia="en-US"/>
        </w:rPr>
        <w:t>Уставом сельского поселения Сентябрьский, решением Совета депутатов сельского поселения Сентябрьский от 23.03.2017 № 215 «Об утверждении Порядка организации и проведения публичных слушаний в муниципальном образовании сельское поселение Сентябрьский», постановлением администрации сельского поселения Сентябрьский от 28.12.2020 № 126-па «О подготовке документации по</w:t>
      </w:r>
      <w:proofErr w:type="gramEnd"/>
      <w:r w:rsidRPr="005A1609">
        <w:rPr>
          <w:rFonts w:ascii="Times New Roman" w:eastAsia="Calibri" w:hAnsi="Times New Roman"/>
          <w:sz w:val="20"/>
          <w:szCs w:val="20"/>
          <w:lang w:eastAsia="en-US"/>
        </w:rPr>
        <w:t xml:space="preserve"> планировке территории ВОС сельского поселения Сентябрьский Нефтеюганского района Ханты - Мансийского автономного округа - Югры»,</w:t>
      </w:r>
      <w:r w:rsidRPr="005A1609">
        <w:rPr>
          <w:rFonts w:ascii="Times New Roman" w:eastAsia="Calibri" w:hAnsi="Times New Roman"/>
          <w:color w:val="000000"/>
          <w:sz w:val="20"/>
          <w:szCs w:val="20"/>
          <w:lang w:eastAsia="en-US"/>
        </w:rPr>
        <w:t xml:space="preserve"> учитывая протокол публичных слушаний от 11.11.2021 и заключения о результатах публичных слушаний от 26.11.2020 </w:t>
      </w:r>
      <w:proofErr w:type="gramStart"/>
      <w:r w:rsidRPr="005A1609">
        <w:rPr>
          <w:rFonts w:ascii="Times New Roman" w:eastAsia="Calibri" w:hAnsi="Times New Roman"/>
          <w:color w:val="000000"/>
          <w:sz w:val="20"/>
          <w:szCs w:val="20"/>
          <w:lang w:eastAsia="en-US"/>
        </w:rPr>
        <w:t>п</w:t>
      </w:r>
      <w:proofErr w:type="gramEnd"/>
      <w:r w:rsidRPr="005A1609">
        <w:rPr>
          <w:rFonts w:ascii="Times New Roman" w:eastAsia="Calibri" w:hAnsi="Times New Roman"/>
          <w:color w:val="000000"/>
          <w:sz w:val="20"/>
          <w:szCs w:val="20"/>
          <w:lang w:eastAsia="en-US"/>
        </w:rPr>
        <w:t xml:space="preserve"> о с т а н о в л я ю:</w:t>
      </w:r>
    </w:p>
    <w:p w:rsidR="000E10F8" w:rsidRPr="005A1609" w:rsidRDefault="000E10F8" w:rsidP="000E10F8">
      <w:pPr>
        <w:numPr>
          <w:ilvl w:val="0"/>
          <w:numId w:val="42"/>
        </w:numPr>
        <w:tabs>
          <w:tab w:val="left" w:pos="993"/>
        </w:tabs>
        <w:spacing w:after="0"/>
        <w:ind w:left="0" w:firstLine="709"/>
        <w:contextualSpacing/>
        <w:jc w:val="both"/>
        <w:rPr>
          <w:rFonts w:ascii="Times New Roman" w:eastAsia="Calibri" w:hAnsi="Times New Roman"/>
          <w:sz w:val="20"/>
          <w:szCs w:val="20"/>
        </w:rPr>
      </w:pPr>
      <w:r w:rsidRPr="005A1609">
        <w:rPr>
          <w:rFonts w:ascii="Times New Roman" w:eastAsia="Calibri" w:hAnsi="Times New Roman"/>
          <w:sz w:val="20"/>
          <w:szCs w:val="20"/>
        </w:rPr>
        <w:t xml:space="preserve">Утвердить проект планировки и проект межевания территории </w:t>
      </w:r>
      <w:r w:rsidRPr="005A1609">
        <w:rPr>
          <w:rFonts w:ascii="Times New Roman" w:hAnsi="Times New Roman"/>
          <w:color w:val="000000"/>
          <w:sz w:val="20"/>
          <w:szCs w:val="20"/>
        </w:rPr>
        <w:t>ВОС сельского поселения Сентябрьский Нефтеюганского района Ханты-Мансийского автономного округа - Югры</w:t>
      </w:r>
      <w:r w:rsidRPr="005A1609">
        <w:rPr>
          <w:rFonts w:ascii="Times New Roman" w:eastAsia="Calibri" w:hAnsi="Times New Roman"/>
          <w:sz w:val="20"/>
          <w:szCs w:val="20"/>
          <w:lang w:eastAsia="en-US"/>
        </w:rPr>
        <w:t xml:space="preserve">, </w:t>
      </w:r>
      <w:r w:rsidRPr="005A1609">
        <w:rPr>
          <w:rFonts w:ascii="Times New Roman" w:eastAsia="Calibri" w:hAnsi="Times New Roman"/>
          <w:sz w:val="20"/>
          <w:szCs w:val="20"/>
        </w:rPr>
        <w:t xml:space="preserve">согласно приложению. </w:t>
      </w:r>
    </w:p>
    <w:p w:rsidR="000E10F8" w:rsidRPr="005A1609" w:rsidRDefault="000E10F8" w:rsidP="000E10F8">
      <w:pPr>
        <w:numPr>
          <w:ilvl w:val="0"/>
          <w:numId w:val="42"/>
        </w:numPr>
        <w:tabs>
          <w:tab w:val="left" w:pos="993"/>
        </w:tabs>
        <w:spacing w:after="0"/>
        <w:ind w:left="0" w:firstLine="709"/>
        <w:contextualSpacing/>
        <w:jc w:val="both"/>
        <w:rPr>
          <w:rFonts w:ascii="Times New Roman" w:eastAsia="Calibri" w:hAnsi="Times New Roman"/>
          <w:sz w:val="20"/>
          <w:szCs w:val="20"/>
        </w:rPr>
      </w:pPr>
      <w:r w:rsidRPr="005A1609">
        <w:rPr>
          <w:rFonts w:ascii="Times New Roman" w:eastAsia="Calibri" w:hAnsi="Times New Roman"/>
          <w:sz w:val="20"/>
          <w:szCs w:val="20"/>
          <w:lang w:eastAsia="en-US"/>
        </w:rPr>
        <w:t>Настоящее постановление подлежит опубликованию в бюллетене «Сентябрьский вестник» и размещению на официальном сайте органов местного самоуправления сельского поселения Сентябрьский</w:t>
      </w:r>
      <w:r w:rsidRPr="005A1609">
        <w:rPr>
          <w:rFonts w:ascii="Times New Roman" w:eastAsia="Calibri" w:hAnsi="Times New Roman"/>
          <w:sz w:val="20"/>
          <w:szCs w:val="20"/>
        </w:rPr>
        <w:t>.</w:t>
      </w:r>
    </w:p>
    <w:p w:rsidR="000E10F8" w:rsidRPr="005A1609" w:rsidRDefault="000E10F8" w:rsidP="000E10F8">
      <w:pPr>
        <w:numPr>
          <w:ilvl w:val="0"/>
          <w:numId w:val="42"/>
        </w:numPr>
        <w:tabs>
          <w:tab w:val="left" w:pos="993"/>
        </w:tabs>
        <w:spacing w:after="0"/>
        <w:ind w:left="0" w:firstLine="709"/>
        <w:contextualSpacing/>
        <w:jc w:val="both"/>
        <w:rPr>
          <w:rFonts w:ascii="Times New Roman" w:eastAsia="Calibri" w:hAnsi="Times New Roman"/>
          <w:sz w:val="20"/>
          <w:szCs w:val="20"/>
        </w:rPr>
      </w:pPr>
      <w:proofErr w:type="gramStart"/>
      <w:r w:rsidRPr="005A1609">
        <w:rPr>
          <w:rFonts w:ascii="Times New Roman" w:eastAsia="Calibri" w:hAnsi="Times New Roman"/>
          <w:sz w:val="20"/>
          <w:szCs w:val="20"/>
          <w:lang w:eastAsia="en-US"/>
        </w:rPr>
        <w:t>Контроль за</w:t>
      </w:r>
      <w:proofErr w:type="gramEnd"/>
      <w:r w:rsidRPr="005A1609">
        <w:rPr>
          <w:rFonts w:ascii="Times New Roman" w:eastAsia="Calibri" w:hAnsi="Times New Roman"/>
          <w:sz w:val="20"/>
          <w:szCs w:val="20"/>
          <w:lang w:eastAsia="en-US"/>
        </w:rPr>
        <w:t xml:space="preserve"> исполнением настоящего постановления оставляю за собой.</w:t>
      </w:r>
    </w:p>
    <w:p w:rsidR="000E10F8" w:rsidRPr="005A1609" w:rsidRDefault="000E10F8" w:rsidP="000E10F8">
      <w:pPr>
        <w:tabs>
          <w:tab w:val="left" w:pos="993"/>
        </w:tabs>
        <w:spacing w:after="0"/>
        <w:jc w:val="both"/>
        <w:rPr>
          <w:rFonts w:ascii="Times New Roman" w:eastAsia="Calibri" w:hAnsi="Times New Roman"/>
          <w:sz w:val="20"/>
          <w:szCs w:val="20"/>
        </w:rPr>
      </w:pPr>
    </w:p>
    <w:p w:rsidR="000E10F8" w:rsidRPr="005A1609" w:rsidRDefault="000E10F8" w:rsidP="000E10F8">
      <w:pPr>
        <w:tabs>
          <w:tab w:val="left" w:pos="993"/>
        </w:tabs>
        <w:spacing w:after="0"/>
        <w:jc w:val="both"/>
        <w:rPr>
          <w:rFonts w:ascii="Times New Roman" w:hAnsi="Times New Roman"/>
          <w:sz w:val="20"/>
          <w:szCs w:val="20"/>
        </w:rPr>
      </w:pPr>
    </w:p>
    <w:p w:rsidR="000E10F8" w:rsidRPr="005A1609" w:rsidRDefault="000E10F8" w:rsidP="000E10F8">
      <w:pPr>
        <w:tabs>
          <w:tab w:val="left" w:pos="993"/>
        </w:tabs>
        <w:spacing w:after="0"/>
        <w:jc w:val="both"/>
        <w:rPr>
          <w:rFonts w:ascii="Times New Roman" w:hAnsi="Times New Roman"/>
          <w:sz w:val="20"/>
          <w:szCs w:val="20"/>
        </w:rPr>
      </w:pPr>
      <w:r w:rsidRPr="005A1609">
        <w:rPr>
          <w:rFonts w:ascii="Times New Roman" w:hAnsi="Times New Roman"/>
          <w:sz w:val="20"/>
          <w:szCs w:val="20"/>
        </w:rPr>
        <w:t xml:space="preserve">Глава поселения                                                                  </w:t>
      </w:r>
      <w:proofErr w:type="spellStart"/>
      <w:r w:rsidRPr="005A1609">
        <w:rPr>
          <w:rFonts w:ascii="Times New Roman" w:hAnsi="Times New Roman"/>
          <w:sz w:val="20"/>
          <w:szCs w:val="20"/>
        </w:rPr>
        <w:t>А.В.Светлаков</w:t>
      </w:r>
      <w:proofErr w:type="spellEnd"/>
    </w:p>
    <w:p w:rsidR="000E10F8" w:rsidRPr="000E10F8" w:rsidRDefault="000E10F8" w:rsidP="000E10F8">
      <w:pPr>
        <w:tabs>
          <w:tab w:val="left" w:pos="993"/>
        </w:tabs>
        <w:spacing w:after="0"/>
        <w:jc w:val="both"/>
        <w:rPr>
          <w:rFonts w:ascii="Times New Roman" w:hAnsi="Times New Roman"/>
          <w:sz w:val="28"/>
          <w:szCs w:val="28"/>
        </w:rPr>
      </w:pPr>
    </w:p>
    <w:p w:rsidR="000E10F8" w:rsidRPr="000E10F8" w:rsidRDefault="000E10F8" w:rsidP="000E10F8">
      <w:pPr>
        <w:tabs>
          <w:tab w:val="left" w:pos="993"/>
        </w:tabs>
        <w:spacing w:after="0"/>
        <w:jc w:val="both"/>
        <w:rPr>
          <w:rFonts w:ascii="Times New Roman" w:hAnsi="Times New Roman"/>
          <w:sz w:val="28"/>
          <w:szCs w:val="28"/>
        </w:rPr>
      </w:pPr>
    </w:p>
    <w:p w:rsidR="000E10F8" w:rsidRPr="000E10F8" w:rsidRDefault="000E10F8" w:rsidP="000E10F8">
      <w:pPr>
        <w:spacing w:after="0"/>
        <w:jc w:val="both"/>
        <w:rPr>
          <w:rFonts w:ascii="Times New Roman" w:eastAsia="Calibri" w:hAnsi="Times New Roman"/>
          <w:sz w:val="28"/>
          <w:szCs w:val="28"/>
          <w:lang w:eastAsia="en-US"/>
        </w:rPr>
        <w:sectPr w:rsidR="000E10F8" w:rsidRPr="000E10F8" w:rsidSect="00A27B06">
          <w:headerReference w:type="default" r:id="rId10"/>
          <w:pgSz w:w="11906" w:h="16838"/>
          <w:pgMar w:top="1134" w:right="850" w:bottom="1134" w:left="1701" w:header="709" w:footer="709" w:gutter="0"/>
          <w:cols w:space="708"/>
          <w:titlePg/>
          <w:docGrid w:linePitch="360"/>
        </w:sectPr>
      </w:pPr>
    </w:p>
    <w:p w:rsidR="000E10F8" w:rsidRPr="000E10F8" w:rsidRDefault="00910312" w:rsidP="000E10F8">
      <w:pPr>
        <w:spacing w:after="0" w:line="240" w:lineRule="auto"/>
        <w:rPr>
          <w:rFonts w:ascii="Times New Roman" w:hAnsi="Times New Roman"/>
          <w:sz w:val="26"/>
          <w:szCs w:val="26"/>
        </w:rPr>
        <w:sectPr w:rsidR="000E10F8" w:rsidRPr="000E10F8" w:rsidSect="00A27B06">
          <w:headerReference w:type="default" r:id="rId11"/>
          <w:pgSz w:w="16838" w:h="11906" w:orient="landscape"/>
          <w:pgMar w:top="1701" w:right="1134" w:bottom="850" w:left="1134" w:header="709" w:footer="709" w:gutter="0"/>
          <w:cols w:space="708"/>
          <w:titlePg/>
          <w:docGrid w:linePitch="360"/>
        </w:sectPr>
      </w:pPr>
      <w:r>
        <w:rPr>
          <w:noProof/>
        </w:rPr>
        <w:lastRenderedPageBreak/>
        <w:pict>
          <v:rect id="Прямоугольник 253" o:spid="_x0000_s1031" style="position:absolute;margin-left:521.7pt;margin-top:-73.95pt;width:227.25pt;height:73.5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" filled="f" stroked="f">
            <v:textbox>
              <w:txbxContent>
                <w:p w:rsidR="000E10F8" w:rsidRPr="00A5307F" w:rsidRDefault="000E10F8" w:rsidP="000E10F8">
                  <w:pPr>
                    <w:pStyle w:val="aff3"/>
                    <w:rPr>
                      <w:rFonts w:ascii="Times New Roman" w:hAnsi="Times New Roman"/>
                      <w:sz w:val="26"/>
                      <w:szCs w:val="26"/>
                    </w:rPr>
                  </w:pPr>
                  <w:r w:rsidRPr="00A5307F">
                    <w:rPr>
                      <w:rFonts w:ascii="Times New Roman" w:hAnsi="Times New Roman"/>
                      <w:sz w:val="26"/>
                      <w:szCs w:val="26"/>
                    </w:rPr>
                    <w:t xml:space="preserve">Приложение </w:t>
                  </w:r>
                </w:p>
                <w:p w:rsidR="000E10F8" w:rsidRPr="00A5307F" w:rsidRDefault="000E10F8" w:rsidP="000E10F8">
                  <w:pPr>
                    <w:pStyle w:val="aff3"/>
                    <w:rPr>
                      <w:rFonts w:ascii="Times New Roman" w:hAnsi="Times New Roman"/>
                      <w:sz w:val="26"/>
                      <w:szCs w:val="26"/>
                    </w:rPr>
                  </w:pPr>
                  <w:r w:rsidRPr="00A5307F">
                    <w:rPr>
                      <w:rFonts w:ascii="Times New Roman" w:hAnsi="Times New Roman"/>
                      <w:sz w:val="26"/>
                      <w:szCs w:val="26"/>
                    </w:rPr>
                    <w:t xml:space="preserve">к постановлению </w:t>
                  </w:r>
                  <w:r>
                    <w:rPr>
                      <w:rFonts w:ascii="Times New Roman" w:hAnsi="Times New Roman"/>
                      <w:sz w:val="26"/>
                      <w:szCs w:val="26"/>
                    </w:rPr>
                    <w:t xml:space="preserve">администрации сельского поселения </w:t>
                  </w:r>
                  <w:proofErr w:type="gramStart"/>
                  <w:r>
                    <w:rPr>
                      <w:rFonts w:ascii="Times New Roman" w:hAnsi="Times New Roman"/>
                      <w:sz w:val="26"/>
                      <w:szCs w:val="26"/>
                    </w:rPr>
                    <w:t>Сентябрьский</w:t>
                  </w:r>
                  <w:proofErr w:type="gramEnd"/>
                </w:p>
                <w:p w:rsidR="000E10F8" w:rsidRPr="00A5307F" w:rsidRDefault="000E10F8" w:rsidP="000E10F8">
                  <w:pPr>
                    <w:pStyle w:val="aff3"/>
                    <w:rPr>
                      <w:rFonts w:ascii="Times New Roman" w:hAnsi="Times New Roman"/>
                      <w:sz w:val="26"/>
                      <w:szCs w:val="26"/>
                    </w:rPr>
                  </w:pPr>
                  <w:r>
                    <w:rPr>
                      <w:rFonts w:ascii="Times New Roman" w:hAnsi="Times New Roman"/>
                      <w:sz w:val="26"/>
                      <w:szCs w:val="26"/>
                    </w:rPr>
                    <w:t xml:space="preserve">от 28.12.2021  № 161-па  </w:t>
                  </w:r>
                </w:p>
              </w:txbxContent>
            </v:textbox>
          </v:rect>
        </w:pict>
      </w:r>
      <w:r w:rsidR="005A1609">
        <w:rPr>
          <w:rFonts w:ascii="Times New Roman" w:hAnsi="Times New Roman"/>
          <w:noProof/>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660.95pt;height:467.7pt;visibility:visible;mso-wrap-style:square">
            <v:imagedata r:id="rId12" o:title=""/>
          </v:shape>
        </w:pict>
      </w:r>
    </w:p>
    <w:p w:rsidR="000E10F8" w:rsidRPr="000E10F8" w:rsidRDefault="005A1609" w:rsidP="000E10F8">
      <w:pPr>
        <w:spacing w:after="0" w:line="240" w:lineRule="auto"/>
        <w:rPr>
          <w:rFonts w:ascii="Times New Roman" w:hAnsi="Times New Roman"/>
          <w:sz w:val="26"/>
          <w:szCs w:val="26"/>
        </w:rPr>
      </w:pPr>
      <w:r>
        <w:rPr>
          <w:rFonts w:ascii="Times New Roman" w:hAnsi="Times New Roman"/>
          <w:noProof/>
          <w:sz w:val="26"/>
          <w:szCs w:val="26"/>
        </w:rPr>
        <w:lastRenderedPageBreak/>
        <w:pict>
          <v:shape id="Рисунок 2" o:spid="_x0000_i1026" type="#_x0000_t75" style="width:467.7pt;height:661.6pt;visibility:visible;mso-wrap-style:square">
            <v:imagedata r:id="rId13" o:title=""/>
          </v:shape>
        </w:pict>
      </w:r>
      <w:r>
        <w:rPr>
          <w:rFonts w:ascii="Times New Roman" w:hAnsi="Times New Roman"/>
          <w:noProof/>
          <w:sz w:val="26"/>
          <w:szCs w:val="26"/>
        </w:rPr>
        <w:lastRenderedPageBreak/>
        <w:pict>
          <v:shape id="Рисунок 3" o:spid="_x0000_i1027" type="#_x0000_t75" style="width:467.7pt;height:661.6pt;visibility:visible;mso-wrap-style:square">
            <v:imagedata r:id="rId14" o:title=""/>
          </v:shape>
        </w:pict>
      </w:r>
      <w:r>
        <w:rPr>
          <w:rFonts w:ascii="Times New Roman" w:hAnsi="Times New Roman"/>
          <w:noProof/>
          <w:sz w:val="26"/>
          <w:szCs w:val="26"/>
        </w:rPr>
        <w:lastRenderedPageBreak/>
        <w:pict>
          <v:shape id="Рисунок 4" o:spid="_x0000_i1028" type="#_x0000_t75" style="width:467.7pt;height:661.6pt;visibility:visible;mso-wrap-style:square">
            <v:imagedata r:id="rId15" o:title=""/>
          </v:shape>
        </w:pict>
      </w:r>
      <w:r>
        <w:rPr>
          <w:rFonts w:ascii="Times New Roman" w:hAnsi="Times New Roman"/>
          <w:noProof/>
          <w:sz w:val="26"/>
          <w:szCs w:val="26"/>
        </w:rPr>
        <w:lastRenderedPageBreak/>
        <w:pict>
          <v:shape id="Рисунок 5" o:spid="_x0000_i1029" type="#_x0000_t75" style="width:467.7pt;height:661.6pt;visibility:visible;mso-wrap-style:square">
            <v:imagedata r:id="rId16" o:title=""/>
          </v:shape>
        </w:pict>
      </w:r>
      <w:r>
        <w:rPr>
          <w:rFonts w:ascii="Times New Roman" w:hAnsi="Times New Roman"/>
          <w:noProof/>
          <w:sz w:val="26"/>
          <w:szCs w:val="26"/>
        </w:rPr>
        <w:lastRenderedPageBreak/>
        <w:pict>
          <v:shape id="Рисунок 6" o:spid="_x0000_i1030" type="#_x0000_t75" style="width:467.7pt;height:661.6pt;visibility:visible;mso-wrap-style:square">
            <v:imagedata r:id="rId17" o:title=""/>
          </v:shape>
        </w:pict>
      </w:r>
      <w:r>
        <w:rPr>
          <w:rFonts w:ascii="Times New Roman" w:hAnsi="Times New Roman"/>
          <w:noProof/>
          <w:sz w:val="26"/>
          <w:szCs w:val="26"/>
        </w:rPr>
        <w:lastRenderedPageBreak/>
        <w:pict>
          <v:shape id="Рисунок 7" o:spid="_x0000_i1031" type="#_x0000_t75" style="width:467.7pt;height:661.6pt;visibility:visible;mso-wrap-style:square">
            <v:imagedata r:id="rId18" o:title=""/>
          </v:shape>
        </w:pict>
      </w:r>
      <w:r>
        <w:rPr>
          <w:rFonts w:ascii="Times New Roman" w:hAnsi="Times New Roman"/>
          <w:noProof/>
          <w:sz w:val="26"/>
          <w:szCs w:val="26"/>
        </w:rPr>
        <w:lastRenderedPageBreak/>
        <w:pict>
          <v:shape id="Рисунок 8" o:spid="_x0000_i1032" type="#_x0000_t75" style="width:467.7pt;height:661.6pt;visibility:visible;mso-wrap-style:square">
            <v:imagedata r:id="rId19" o:title=""/>
          </v:shape>
        </w:pict>
      </w:r>
      <w:r>
        <w:rPr>
          <w:rFonts w:ascii="Times New Roman" w:hAnsi="Times New Roman"/>
          <w:noProof/>
          <w:sz w:val="26"/>
          <w:szCs w:val="26"/>
        </w:rPr>
        <w:lastRenderedPageBreak/>
        <w:pict>
          <v:shape id="Рисунок 9" o:spid="_x0000_i1033" type="#_x0000_t75" style="width:467.7pt;height:661.6pt;visibility:visible;mso-wrap-style:square">
            <v:imagedata r:id="rId20" o:title=""/>
          </v:shape>
        </w:pict>
      </w:r>
      <w:r>
        <w:rPr>
          <w:rFonts w:ascii="Times New Roman" w:hAnsi="Times New Roman"/>
          <w:noProof/>
          <w:sz w:val="26"/>
          <w:szCs w:val="26"/>
        </w:rPr>
        <w:lastRenderedPageBreak/>
        <w:pict>
          <v:shape id="Рисунок 10" o:spid="_x0000_i1034" type="#_x0000_t75" style="width:467.7pt;height:661.6pt;visibility:visible;mso-wrap-style:square">
            <v:imagedata r:id="rId21" o:title=""/>
          </v:shape>
        </w:pict>
      </w:r>
      <w:r>
        <w:rPr>
          <w:rFonts w:ascii="Times New Roman" w:hAnsi="Times New Roman"/>
          <w:noProof/>
          <w:sz w:val="26"/>
          <w:szCs w:val="26"/>
        </w:rPr>
        <w:lastRenderedPageBreak/>
        <w:pict>
          <v:shape id="Рисунок 11" o:spid="_x0000_i1035" type="#_x0000_t75" style="width:467.7pt;height:661.6pt;visibility:visible;mso-wrap-style:square">
            <v:imagedata r:id="rId22" o:title=""/>
          </v:shape>
        </w:pict>
      </w:r>
      <w:r>
        <w:rPr>
          <w:rFonts w:ascii="Times New Roman" w:hAnsi="Times New Roman"/>
          <w:noProof/>
          <w:sz w:val="26"/>
          <w:szCs w:val="26"/>
        </w:rPr>
        <w:lastRenderedPageBreak/>
        <w:pict>
          <v:shape id="Рисунок 12" o:spid="_x0000_i1036" type="#_x0000_t75" style="width:467.7pt;height:661.6pt;visibility:visible;mso-wrap-style:square">
            <v:imagedata r:id="rId23" o:title=""/>
          </v:shape>
        </w:pict>
      </w:r>
      <w:r>
        <w:rPr>
          <w:rFonts w:ascii="Times New Roman" w:hAnsi="Times New Roman"/>
          <w:noProof/>
          <w:sz w:val="26"/>
          <w:szCs w:val="26"/>
        </w:rPr>
        <w:lastRenderedPageBreak/>
        <w:pict>
          <v:shape id="Рисунок 13" o:spid="_x0000_i1037" type="#_x0000_t75" style="width:467.7pt;height:661.6pt;visibility:visible;mso-wrap-style:square">
            <v:imagedata r:id="rId24" o:title=""/>
          </v:shape>
        </w:pict>
      </w:r>
      <w:r>
        <w:rPr>
          <w:rFonts w:ascii="Times New Roman" w:hAnsi="Times New Roman"/>
          <w:noProof/>
          <w:sz w:val="26"/>
          <w:szCs w:val="26"/>
        </w:rPr>
        <w:lastRenderedPageBreak/>
        <w:pict>
          <v:shape id="Рисунок 14" o:spid="_x0000_i1038" type="#_x0000_t75" style="width:467.7pt;height:661.6pt;visibility:visible;mso-wrap-style:square">
            <v:imagedata r:id="rId25" o:title=""/>
          </v:shape>
        </w:pict>
      </w:r>
      <w:r>
        <w:rPr>
          <w:rFonts w:ascii="Times New Roman" w:hAnsi="Times New Roman"/>
          <w:noProof/>
          <w:sz w:val="26"/>
          <w:szCs w:val="26"/>
        </w:rPr>
        <w:lastRenderedPageBreak/>
        <w:pict>
          <v:shape id="Рисунок 15" o:spid="_x0000_i1039" type="#_x0000_t75" style="width:467.7pt;height:661.6pt;visibility:visible;mso-wrap-style:square">
            <v:imagedata r:id="rId26" o:title=""/>
          </v:shape>
        </w:pict>
      </w:r>
    </w:p>
    <w:p w:rsidR="000E10F8" w:rsidRPr="000E10F8" w:rsidRDefault="000E10F8" w:rsidP="000E10F8">
      <w:pPr>
        <w:rPr>
          <w:rFonts w:ascii="Times New Roman" w:hAnsi="Times New Roman"/>
          <w:sz w:val="26"/>
          <w:szCs w:val="26"/>
        </w:rPr>
      </w:pPr>
    </w:p>
    <w:p w:rsidR="000E10F8" w:rsidRPr="000E10F8" w:rsidRDefault="005A1609" w:rsidP="000E10F8">
      <w:pPr>
        <w:spacing w:after="0" w:line="240" w:lineRule="auto"/>
        <w:rPr>
          <w:rFonts w:ascii="Times New Roman" w:hAnsi="Times New Roman"/>
          <w:sz w:val="26"/>
          <w:szCs w:val="26"/>
        </w:rPr>
        <w:sectPr w:rsidR="000E10F8" w:rsidRPr="000E10F8" w:rsidSect="00A27B06">
          <w:pgSz w:w="11906" w:h="16838"/>
          <w:pgMar w:top="1134" w:right="850" w:bottom="1134" w:left="1701" w:header="709" w:footer="709" w:gutter="0"/>
          <w:cols w:space="708"/>
          <w:titlePg/>
          <w:docGrid w:linePitch="360"/>
        </w:sectPr>
      </w:pPr>
      <w:r>
        <w:rPr>
          <w:rFonts w:ascii="Times New Roman" w:hAnsi="Times New Roman"/>
          <w:noProof/>
          <w:sz w:val="26"/>
          <w:szCs w:val="26"/>
        </w:rPr>
        <w:lastRenderedPageBreak/>
        <w:pict>
          <v:shape id="Рисунок 16" o:spid="_x0000_i1040" type="#_x0000_t75" style="width:467.7pt;height:661.6pt;visibility:visible;mso-wrap-style:square">
            <v:imagedata r:id="rId27" o:title=""/>
          </v:shape>
        </w:pict>
      </w:r>
      <w:r>
        <w:rPr>
          <w:rFonts w:ascii="Times New Roman" w:hAnsi="Times New Roman"/>
          <w:noProof/>
          <w:sz w:val="26"/>
          <w:szCs w:val="26"/>
        </w:rPr>
        <w:lastRenderedPageBreak/>
        <w:pict>
          <v:shape id="Рисунок 17" o:spid="_x0000_i1041" type="#_x0000_t75" style="width:467.7pt;height:661.6pt;visibility:visible;mso-wrap-style:square">
            <v:imagedata r:id="rId28" o:title=""/>
          </v:shape>
        </w:pict>
      </w:r>
      <w:r>
        <w:rPr>
          <w:rFonts w:ascii="Times New Roman" w:hAnsi="Times New Roman"/>
          <w:noProof/>
          <w:sz w:val="26"/>
          <w:szCs w:val="26"/>
        </w:rPr>
        <w:lastRenderedPageBreak/>
        <w:pict>
          <v:shape id="Рисунок 18" o:spid="_x0000_i1042" type="#_x0000_t75" style="width:467.7pt;height:661.6pt;visibility:visible;mso-wrap-style:square">
            <v:imagedata r:id="rId29" o:title=""/>
          </v:shape>
        </w:pict>
      </w:r>
      <w:r>
        <w:rPr>
          <w:rFonts w:ascii="Times New Roman" w:hAnsi="Times New Roman"/>
          <w:noProof/>
          <w:sz w:val="26"/>
          <w:szCs w:val="26"/>
        </w:rPr>
        <w:lastRenderedPageBreak/>
        <w:pict>
          <v:shape id="Рисунок 19" o:spid="_x0000_i1043" type="#_x0000_t75" style="width:467.7pt;height:661.6pt;visibility:visible;mso-wrap-style:square">
            <v:imagedata r:id="rId30" o:title=""/>
          </v:shape>
        </w:pict>
      </w:r>
      <w:r>
        <w:rPr>
          <w:rFonts w:ascii="Times New Roman" w:hAnsi="Times New Roman"/>
          <w:noProof/>
          <w:sz w:val="26"/>
          <w:szCs w:val="26"/>
        </w:rPr>
        <w:lastRenderedPageBreak/>
        <w:pict>
          <v:shape id="Рисунок 20" o:spid="_x0000_i1044" type="#_x0000_t75" style="width:467.7pt;height:661.6pt;visibility:visible;mso-wrap-style:square">
            <v:imagedata r:id="rId31" o:title=""/>
          </v:shape>
        </w:pict>
      </w:r>
      <w:r>
        <w:rPr>
          <w:rFonts w:ascii="Times New Roman" w:hAnsi="Times New Roman"/>
          <w:noProof/>
          <w:sz w:val="26"/>
          <w:szCs w:val="26"/>
        </w:rPr>
        <w:lastRenderedPageBreak/>
        <w:pict>
          <v:shape id="Рисунок 21" o:spid="_x0000_i1045" type="#_x0000_t75" style="width:467.7pt;height:661.6pt;visibility:visible;mso-wrap-style:square">
            <v:imagedata r:id="rId32" o:title=""/>
          </v:shape>
        </w:pict>
      </w:r>
      <w:r>
        <w:rPr>
          <w:rFonts w:ascii="Times New Roman" w:hAnsi="Times New Roman"/>
          <w:noProof/>
          <w:sz w:val="26"/>
          <w:szCs w:val="26"/>
        </w:rPr>
        <w:lastRenderedPageBreak/>
        <w:pict>
          <v:shape id="Рисунок 22" o:spid="_x0000_i1046" type="#_x0000_t75" style="width:467.7pt;height:661.6pt;visibility:visible;mso-wrap-style:square">
            <v:imagedata r:id="rId33" o:title=""/>
          </v:shape>
        </w:pict>
      </w:r>
      <w:r>
        <w:rPr>
          <w:rFonts w:ascii="Times New Roman" w:hAnsi="Times New Roman"/>
          <w:noProof/>
          <w:sz w:val="26"/>
          <w:szCs w:val="26"/>
        </w:rPr>
        <w:lastRenderedPageBreak/>
        <w:pict>
          <v:shape id="Рисунок 23" o:spid="_x0000_i1047" type="#_x0000_t75" style="width:467.7pt;height:661.6pt;visibility:visible;mso-wrap-style:square">
            <v:imagedata r:id="rId34" o:title=""/>
          </v:shape>
        </w:pict>
      </w:r>
      <w:r>
        <w:rPr>
          <w:rFonts w:ascii="Times New Roman" w:hAnsi="Times New Roman"/>
          <w:noProof/>
          <w:sz w:val="26"/>
          <w:szCs w:val="26"/>
        </w:rPr>
        <w:lastRenderedPageBreak/>
        <w:pict>
          <v:shape id="Рисунок 24" o:spid="_x0000_i1048" type="#_x0000_t75" style="width:467.7pt;height:661.6pt;visibility:visible;mso-wrap-style:square">
            <v:imagedata r:id="rId35" o:title=""/>
          </v:shape>
        </w:pict>
      </w:r>
      <w:r>
        <w:rPr>
          <w:rFonts w:ascii="Times New Roman" w:hAnsi="Times New Roman"/>
          <w:noProof/>
          <w:sz w:val="26"/>
          <w:szCs w:val="26"/>
        </w:rPr>
        <w:lastRenderedPageBreak/>
        <w:pict>
          <v:shape id="Рисунок 25" o:spid="_x0000_i1049" type="#_x0000_t75" style="width:467.7pt;height:661.6pt;visibility:visible;mso-wrap-style:square">
            <v:imagedata r:id="rId36" o:title=""/>
          </v:shape>
        </w:pict>
      </w:r>
      <w:r>
        <w:rPr>
          <w:rFonts w:ascii="Times New Roman" w:hAnsi="Times New Roman"/>
          <w:noProof/>
          <w:sz w:val="26"/>
          <w:szCs w:val="26"/>
        </w:rPr>
        <w:lastRenderedPageBreak/>
        <w:pict>
          <v:shape id="Рисунок 26" o:spid="_x0000_i1050" type="#_x0000_t75" style="width:467.7pt;height:661.6pt;visibility:visible;mso-wrap-style:square">
            <v:imagedata r:id="rId37" o:title=""/>
          </v:shape>
        </w:pict>
      </w:r>
      <w:r>
        <w:rPr>
          <w:rFonts w:ascii="Times New Roman" w:hAnsi="Times New Roman"/>
          <w:noProof/>
          <w:sz w:val="26"/>
          <w:szCs w:val="26"/>
        </w:rPr>
        <w:lastRenderedPageBreak/>
        <w:pict>
          <v:shape id="Рисунок 27" o:spid="_x0000_i1051" type="#_x0000_t75" style="width:467.7pt;height:661.6pt;visibility:visible;mso-wrap-style:square">
            <v:imagedata r:id="rId38" o:title=""/>
          </v:shape>
        </w:pict>
      </w:r>
      <w:r>
        <w:rPr>
          <w:rFonts w:ascii="Times New Roman" w:hAnsi="Times New Roman"/>
          <w:noProof/>
          <w:sz w:val="26"/>
          <w:szCs w:val="26"/>
        </w:rPr>
        <w:lastRenderedPageBreak/>
        <w:pict>
          <v:shape id="Рисунок 28" o:spid="_x0000_i1052" type="#_x0000_t75" style="width:467.7pt;height:661.6pt;visibility:visible;mso-wrap-style:square">
            <v:imagedata r:id="rId39" o:title=""/>
          </v:shape>
        </w:pict>
      </w:r>
      <w:r>
        <w:rPr>
          <w:rFonts w:ascii="Times New Roman" w:hAnsi="Times New Roman"/>
          <w:noProof/>
          <w:sz w:val="26"/>
          <w:szCs w:val="26"/>
        </w:rPr>
        <w:lastRenderedPageBreak/>
        <w:pict>
          <v:shape id="Рисунок 29" o:spid="_x0000_i1053" type="#_x0000_t75" style="width:467.7pt;height:661.6pt;visibility:visible;mso-wrap-style:square">
            <v:imagedata r:id="rId40" o:title=""/>
          </v:shape>
        </w:pict>
      </w:r>
      <w:r>
        <w:rPr>
          <w:rFonts w:ascii="Times New Roman" w:hAnsi="Times New Roman"/>
          <w:noProof/>
          <w:sz w:val="26"/>
          <w:szCs w:val="26"/>
        </w:rPr>
        <w:lastRenderedPageBreak/>
        <w:pict>
          <v:shape id="Рисунок 30" o:spid="_x0000_i1054" type="#_x0000_t75" style="width:467.7pt;height:661.6pt;visibility:visible;mso-wrap-style:square">
            <v:imagedata r:id="rId41" o:title=""/>
          </v:shape>
        </w:pict>
      </w:r>
      <w:r>
        <w:rPr>
          <w:rFonts w:ascii="Times New Roman" w:hAnsi="Times New Roman"/>
          <w:noProof/>
          <w:sz w:val="26"/>
          <w:szCs w:val="26"/>
        </w:rPr>
        <w:lastRenderedPageBreak/>
        <w:pict>
          <v:shape id="Рисунок 31" o:spid="_x0000_i1055" type="#_x0000_t75" style="width:467.7pt;height:661.6pt;visibility:visible;mso-wrap-style:square">
            <v:imagedata r:id="rId42" o:title=""/>
          </v:shape>
        </w:pict>
      </w:r>
      <w:r>
        <w:rPr>
          <w:rFonts w:ascii="Times New Roman" w:hAnsi="Times New Roman"/>
          <w:noProof/>
          <w:sz w:val="26"/>
          <w:szCs w:val="26"/>
        </w:rPr>
        <w:lastRenderedPageBreak/>
        <w:pict>
          <v:shape id="Рисунок 32" o:spid="_x0000_i1056" type="#_x0000_t75" style="width:467.7pt;height:661.6pt;visibility:visible;mso-wrap-style:square">
            <v:imagedata r:id="rId43" o:title=""/>
          </v:shape>
        </w:pict>
      </w:r>
      <w:r>
        <w:rPr>
          <w:rFonts w:ascii="Times New Roman" w:hAnsi="Times New Roman"/>
          <w:noProof/>
          <w:sz w:val="26"/>
          <w:szCs w:val="26"/>
        </w:rPr>
        <w:lastRenderedPageBreak/>
        <w:pict>
          <v:shape id="Рисунок 33" o:spid="_x0000_i1057" type="#_x0000_t75" style="width:467.7pt;height:330.8pt;visibility:visible;mso-wrap-style:square">
            <v:imagedata r:id="rId44" o:title=""/>
          </v:shape>
        </w:pict>
      </w:r>
      <w:r>
        <w:rPr>
          <w:rFonts w:ascii="Times New Roman" w:hAnsi="Times New Roman"/>
          <w:noProof/>
          <w:sz w:val="26"/>
          <w:szCs w:val="26"/>
        </w:rPr>
        <w:pict>
          <v:shape id="Рисунок 34" o:spid="_x0000_i1058" type="#_x0000_t75" style="width:467.7pt;height:330.8pt;visibility:visible;mso-wrap-style:square">
            <v:imagedata r:id="rId45" o:title=""/>
          </v:shape>
        </w:pict>
      </w:r>
      <w:r>
        <w:rPr>
          <w:rFonts w:ascii="Times New Roman" w:hAnsi="Times New Roman"/>
          <w:noProof/>
          <w:sz w:val="26"/>
          <w:szCs w:val="26"/>
        </w:rPr>
        <w:lastRenderedPageBreak/>
        <w:pict>
          <v:shape id="Рисунок 35" o:spid="_x0000_i1059" type="#_x0000_t75" style="width:467.7pt;height:330.8pt;visibility:visible;mso-wrap-style:square">
            <v:imagedata r:id="rId46" o:title=""/>
          </v:shape>
        </w:pict>
      </w:r>
      <w:r>
        <w:rPr>
          <w:rFonts w:ascii="Times New Roman" w:hAnsi="Times New Roman"/>
          <w:noProof/>
          <w:sz w:val="26"/>
          <w:szCs w:val="26"/>
        </w:rPr>
        <w:pict>
          <v:shape id="Рисунок 36" o:spid="_x0000_i1060" type="#_x0000_t75" style="width:467.7pt;height:330.8pt;visibility:visible;mso-wrap-style:square">
            <v:imagedata r:id="rId47" o:title=""/>
          </v:shape>
        </w:pict>
      </w:r>
      <w:r>
        <w:rPr>
          <w:rFonts w:ascii="Times New Roman" w:hAnsi="Times New Roman"/>
          <w:noProof/>
          <w:sz w:val="26"/>
          <w:szCs w:val="26"/>
        </w:rPr>
        <w:lastRenderedPageBreak/>
        <w:pict>
          <v:shape id="Рисунок 37" o:spid="_x0000_i1061" type="#_x0000_t75" style="width:467.7pt;height:661.6pt;visibility:visible;mso-wrap-style:square">
            <v:imagedata r:id="rId48" o:title=""/>
          </v:shape>
        </w:pict>
      </w:r>
      <w:r>
        <w:rPr>
          <w:rFonts w:ascii="Times New Roman" w:hAnsi="Times New Roman"/>
          <w:noProof/>
          <w:sz w:val="26"/>
          <w:szCs w:val="26"/>
        </w:rPr>
        <w:lastRenderedPageBreak/>
        <w:pict>
          <v:shape id="Рисунок 38" o:spid="_x0000_i1062" type="#_x0000_t75" style="width:467.7pt;height:661.6pt;visibility:visible;mso-wrap-style:square">
            <v:imagedata r:id="rId49" o:title=""/>
          </v:shape>
        </w:pict>
      </w:r>
      <w:r>
        <w:rPr>
          <w:rFonts w:ascii="Times New Roman" w:hAnsi="Times New Roman"/>
          <w:noProof/>
          <w:sz w:val="26"/>
          <w:szCs w:val="26"/>
        </w:rPr>
        <w:lastRenderedPageBreak/>
        <w:pict>
          <v:shape id="Рисунок 39" o:spid="_x0000_i1063" type="#_x0000_t75" style="width:467.7pt;height:661.6pt;visibility:visible;mso-wrap-style:square">
            <v:imagedata r:id="rId50" o:title=""/>
          </v:shape>
        </w:pict>
      </w:r>
      <w:r>
        <w:rPr>
          <w:rFonts w:ascii="Times New Roman" w:hAnsi="Times New Roman"/>
          <w:noProof/>
          <w:sz w:val="26"/>
          <w:szCs w:val="26"/>
        </w:rPr>
        <w:lastRenderedPageBreak/>
        <w:pict>
          <v:shape id="Рисунок 40" o:spid="_x0000_i1064" type="#_x0000_t75" style="width:467.7pt;height:661.6pt;visibility:visible;mso-wrap-style:square">
            <v:imagedata r:id="rId51" o:title=""/>
          </v:shape>
        </w:pict>
      </w:r>
      <w:r>
        <w:rPr>
          <w:rFonts w:ascii="Times New Roman" w:hAnsi="Times New Roman"/>
          <w:noProof/>
          <w:sz w:val="26"/>
          <w:szCs w:val="26"/>
        </w:rPr>
        <w:lastRenderedPageBreak/>
        <w:pict>
          <v:shape id="Рисунок 41" o:spid="_x0000_i1065" type="#_x0000_t75" style="width:467.7pt;height:661.6pt;visibility:visible;mso-wrap-style:square">
            <v:imagedata r:id="rId52" o:title=""/>
          </v:shape>
        </w:pict>
      </w:r>
      <w:r>
        <w:rPr>
          <w:rFonts w:ascii="Times New Roman" w:hAnsi="Times New Roman"/>
          <w:noProof/>
          <w:sz w:val="26"/>
          <w:szCs w:val="26"/>
        </w:rPr>
        <w:lastRenderedPageBreak/>
        <w:pict>
          <v:shape id="Рисунок 42" o:spid="_x0000_i1066" type="#_x0000_t75" style="width:467.7pt;height:661.6pt;visibility:visible;mso-wrap-style:square">
            <v:imagedata r:id="rId53" o:title=""/>
          </v:shape>
        </w:pict>
      </w:r>
      <w:r>
        <w:rPr>
          <w:rFonts w:ascii="Times New Roman" w:hAnsi="Times New Roman"/>
          <w:noProof/>
          <w:sz w:val="26"/>
          <w:szCs w:val="26"/>
        </w:rPr>
        <w:lastRenderedPageBreak/>
        <w:pict>
          <v:shape id="Рисунок 43" o:spid="_x0000_i1067" type="#_x0000_t75" style="width:467.7pt;height:330.8pt;visibility:visible;mso-wrap-style:square">
            <v:imagedata r:id="rId54" o:title=""/>
          </v:shape>
        </w:pict>
      </w:r>
      <w:r>
        <w:rPr>
          <w:rFonts w:ascii="Times New Roman" w:hAnsi="Times New Roman"/>
          <w:noProof/>
          <w:sz w:val="26"/>
          <w:szCs w:val="26"/>
        </w:rPr>
        <w:pict>
          <v:shape id="Рисунок 44" o:spid="_x0000_i1068" type="#_x0000_t75" style="width:467.7pt;height:330.8pt;visibility:visible;mso-wrap-style:square">
            <v:imagedata r:id="rId55" o:title=""/>
          </v:shape>
        </w:pict>
      </w:r>
      <w:r>
        <w:rPr>
          <w:rFonts w:ascii="Times New Roman" w:hAnsi="Times New Roman"/>
          <w:noProof/>
          <w:sz w:val="26"/>
          <w:szCs w:val="26"/>
        </w:rPr>
        <w:lastRenderedPageBreak/>
        <w:pict>
          <v:shape id="Рисунок 45" o:spid="_x0000_i1069" type="#_x0000_t75" style="width:467.7pt;height:330.8pt;visibility:visible;mso-wrap-style:square">
            <v:imagedata r:id="rId56" o:title=""/>
          </v:shape>
        </w:pict>
      </w:r>
      <w:r>
        <w:rPr>
          <w:rFonts w:ascii="Times New Roman" w:hAnsi="Times New Roman"/>
          <w:noProof/>
          <w:sz w:val="26"/>
          <w:szCs w:val="26"/>
        </w:rPr>
        <w:pict>
          <v:shape id="Рисунок 46" o:spid="_x0000_i1070" type="#_x0000_t75" style="width:467.7pt;height:330.8pt;visibility:visible;mso-wrap-style:square">
            <v:imagedata r:id="rId57" o:title=""/>
          </v:shape>
        </w:pict>
      </w:r>
      <w:r>
        <w:rPr>
          <w:rFonts w:ascii="Times New Roman" w:hAnsi="Times New Roman"/>
          <w:noProof/>
          <w:sz w:val="26"/>
          <w:szCs w:val="26"/>
        </w:rPr>
        <w:lastRenderedPageBreak/>
        <w:pict>
          <v:shape id="Рисунок 47" o:spid="_x0000_i1071" type="#_x0000_t75" style="width:467.7pt;height:330.8pt;visibility:visible;mso-wrap-style:square">
            <v:imagedata r:id="rId58" o:title=""/>
          </v:shape>
        </w:pict>
      </w:r>
      <w:r>
        <w:rPr>
          <w:rFonts w:ascii="Times New Roman" w:hAnsi="Times New Roman"/>
          <w:noProof/>
          <w:sz w:val="26"/>
          <w:szCs w:val="26"/>
        </w:rPr>
        <w:pict>
          <v:shape id="Рисунок 48" o:spid="_x0000_i1072" type="#_x0000_t75" style="width:467.7pt;height:330.8pt;visibility:visible;mso-wrap-style:square">
            <v:imagedata r:id="rId59" o:title=""/>
          </v:shape>
        </w:pict>
      </w:r>
    </w:p>
    <w:p w:rsidR="000E10F8" w:rsidRPr="000E10F8" w:rsidRDefault="000B0707" w:rsidP="000E10F8">
      <w:pPr>
        <w:spacing w:after="0" w:line="240" w:lineRule="auto"/>
        <w:rPr>
          <w:rFonts w:ascii="Times New Roman" w:hAnsi="Times New Roman"/>
          <w:sz w:val="26"/>
          <w:szCs w:val="26"/>
        </w:rPr>
      </w:pPr>
      <w:r>
        <w:rPr>
          <w:rFonts w:ascii="Times New Roman" w:hAnsi="Times New Roman"/>
          <w:noProof/>
          <w:sz w:val="26"/>
          <w:szCs w:val="26"/>
        </w:rPr>
        <w:lastRenderedPageBreak/>
        <w:pict>
          <v:shape id="Рисунок 49" o:spid="_x0000_i1073" type="#_x0000_t75" style="width:480pt;height:467.7pt;visibility:visible;mso-wrap-style:square">
            <v:imagedata r:id="rId60" o:title=""/>
          </v:shape>
        </w:pict>
      </w:r>
    </w:p>
    <w:p w:rsidR="007C6785" w:rsidRDefault="007C6785" w:rsidP="008056EB">
      <w:pPr>
        <w:spacing w:after="0" w:line="240" w:lineRule="auto"/>
        <w:jc w:val="both"/>
        <w:rPr>
          <w:rFonts w:ascii="Times New Roman" w:hAnsi="Times New Roman"/>
          <w:sz w:val="26"/>
          <w:szCs w:val="26"/>
        </w:rPr>
      </w:pPr>
    </w:p>
    <w:p w:rsidR="007C6785" w:rsidRDefault="007C6785" w:rsidP="008056EB">
      <w:pPr>
        <w:spacing w:after="0" w:line="240" w:lineRule="auto"/>
        <w:jc w:val="both"/>
        <w:rPr>
          <w:rFonts w:ascii="Times New Roman" w:hAnsi="Times New Roman"/>
          <w:sz w:val="26"/>
          <w:szCs w:val="26"/>
        </w:rPr>
      </w:pPr>
    </w:p>
    <w:p w:rsidR="007C6785" w:rsidRDefault="007C6785" w:rsidP="008056EB">
      <w:pPr>
        <w:spacing w:after="0" w:line="240" w:lineRule="auto"/>
        <w:jc w:val="both"/>
        <w:rPr>
          <w:rFonts w:ascii="Times New Roman" w:hAnsi="Times New Roman"/>
          <w:sz w:val="26"/>
          <w:szCs w:val="26"/>
        </w:rPr>
      </w:pPr>
    </w:p>
    <w:p w:rsidR="007C6785" w:rsidRDefault="007C6785" w:rsidP="008056EB">
      <w:pPr>
        <w:spacing w:after="0" w:line="240" w:lineRule="auto"/>
        <w:jc w:val="both"/>
        <w:rPr>
          <w:rFonts w:ascii="Times New Roman" w:hAnsi="Times New Roman"/>
          <w:sz w:val="26"/>
          <w:szCs w:val="26"/>
        </w:rPr>
      </w:pPr>
    </w:p>
    <w:p w:rsidR="007C6785" w:rsidRDefault="007C6785" w:rsidP="008056EB">
      <w:pPr>
        <w:spacing w:after="0" w:line="240" w:lineRule="auto"/>
        <w:jc w:val="both"/>
        <w:rPr>
          <w:rFonts w:ascii="Times New Roman" w:hAnsi="Times New Roman"/>
          <w:sz w:val="26"/>
          <w:szCs w:val="26"/>
        </w:rPr>
      </w:pPr>
    </w:p>
    <w:p w:rsidR="007C6785" w:rsidRDefault="007C6785" w:rsidP="008056EB">
      <w:pPr>
        <w:spacing w:after="0" w:line="240" w:lineRule="auto"/>
        <w:jc w:val="both"/>
        <w:rPr>
          <w:rFonts w:ascii="Times New Roman" w:hAnsi="Times New Roman"/>
          <w:sz w:val="26"/>
          <w:szCs w:val="26"/>
        </w:rPr>
      </w:pPr>
    </w:p>
    <w:p w:rsidR="0016772E" w:rsidRPr="00851146" w:rsidRDefault="0016772E" w:rsidP="008B3C0A">
      <w:pPr>
        <w:tabs>
          <w:tab w:val="left" w:pos="0"/>
        </w:tabs>
        <w:suppressAutoHyphens/>
        <w:spacing w:after="0" w:line="200" w:lineRule="atLeast"/>
        <w:rPr>
          <w:rFonts w:ascii="Times New Roman" w:hAnsi="Times New Roman"/>
          <w:sz w:val="20"/>
          <w:szCs w:val="20"/>
          <w:lang w:eastAsia="ar-SA"/>
        </w:rPr>
        <w:sectPr w:rsidR="0016772E" w:rsidRPr="00851146">
          <w:pgSz w:w="11906" w:h="16838"/>
          <w:pgMar w:top="567" w:right="566" w:bottom="0" w:left="1701" w:header="720" w:footer="720" w:gutter="0"/>
          <w:cols w:space="720"/>
        </w:sectPr>
      </w:pPr>
    </w:p>
    <w:tbl>
      <w:tblPr>
        <w:tblpPr w:leftFromText="180" w:rightFromText="180" w:vertAnchor="text" w:horzAnchor="margin" w:tblpY="3036"/>
        <w:tblOverlap w:val="never"/>
        <w:tblW w:w="10786" w:type="dxa"/>
        <w:tblLook w:val="01E0" w:firstRow="1" w:lastRow="1" w:firstColumn="1" w:lastColumn="1" w:noHBand="0" w:noVBand="0"/>
      </w:tblPr>
      <w:tblGrid>
        <w:gridCol w:w="10786"/>
      </w:tblGrid>
      <w:tr w:rsidR="00DD7D9A" w:rsidRPr="00DD7D9A" w:rsidTr="00453413">
        <w:trPr>
          <w:trHeight w:val="1069"/>
        </w:trPr>
        <w:tc>
          <w:tcPr>
            <w:tcW w:w="10786" w:type="dxa"/>
            <w:tcBorders>
              <w:top w:val="wave" w:sz="6" w:space="0" w:color="auto"/>
              <w:left w:val="wave" w:sz="6" w:space="0" w:color="auto"/>
              <w:bottom w:val="wave" w:sz="6" w:space="0" w:color="auto"/>
              <w:right w:val="wave" w:sz="6" w:space="0" w:color="auto"/>
            </w:tcBorders>
          </w:tcPr>
          <w:tbl>
            <w:tblPr>
              <w:tblpPr w:leftFromText="180" w:rightFromText="180" w:vertAnchor="text" w:horzAnchor="margin" w:tblpY="99"/>
              <w:tblOverlap w:val="neve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3857"/>
              <w:gridCol w:w="3343"/>
            </w:tblGrid>
            <w:tr w:rsidR="00DD7D9A" w:rsidRPr="00DD7D9A" w:rsidTr="00453413">
              <w:trPr>
                <w:trHeight w:val="132"/>
              </w:trPr>
              <w:tc>
                <w:tcPr>
                  <w:tcW w:w="3360" w:type="dxa"/>
                  <w:tcBorders>
                    <w:top w:val="single" w:sz="4" w:space="0" w:color="auto"/>
                    <w:left w:val="single" w:sz="4" w:space="0" w:color="auto"/>
                    <w:bottom w:val="single" w:sz="4" w:space="0" w:color="auto"/>
                    <w:right w:val="single" w:sz="4" w:space="0" w:color="auto"/>
                  </w:tcBorders>
                  <w:vAlign w:val="center"/>
                </w:tcPr>
                <w:p w:rsidR="00DD7D9A" w:rsidRPr="00DD7D9A" w:rsidRDefault="00851146" w:rsidP="00DD7D9A">
                  <w:pPr>
                    <w:spacing w:after="0" w:line="240" w:lineRule="auto"/>
                    <w:rPr>
                      <w:rFonts w:ascii="Times New Roman" w:hAnsi="Times New Roman"/>
                      <w:b/>
                      <w:sz w:val="20"/>
                      <w:szCs w:val="20"/>
                    </w:rPr>
                  </w:pPr>
                  <w:r w:rsidRPr="00DD7D9A">
                    <w:rPr>
                      <w:rFonts w:ascii="Times New Roman" w:hAnsi="Times New Roman"/>
                      <w:b/>
                      <w:sz w:val="20"/>
                      <w:szCs w:val="20"/>
                    </w:rPr>
                    <w:lastRenderedPageBreak/>
                    <w:t xml:space="preserve"> </w:t>
                  </w:r>
                  <w:r w:rsidR="00DD7D9A" w:rsidRPr="00DD7D9A">
                    <w:rPr>
                      <w:rFonts w:ascii="Times New Roman" w:hAnsi="Times New Roman"/>
                      <w:b/>
                      <w:sz w:val="20"/>
                      <w:szCs w:val="20"/>
                    </w:rPr>
                    <w:t>«Сентябрьский вестник»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Информационный бюллетень  муниципального образования «Сельское поселение Сентябрьский»</w:t>
                  </w:r>
                </w:p>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Учредитель:</w:t>
                  </w:r>
                  <w:r w:rsidRPr="00DD7D9A">
                    <w:rPr>
                      <w:rFonts w:ascii="Times New Roman" w:hAnsi="Times New Roman"/>
                      <w:sz w:val="20"/>
                      <w:szCs w:val="20"/>
                    </w:rPr>
                    <w:t xml:space="preserve"> Администрация сельского поселения </w:t>
                  </w:r>
                  <w:proofErr w:type="gramStart"/>
                  <w:r w:rsidRPr="00DD7D9A">
                    <w:rPr>
                      <w:rFonts w:ascii="Times New Roman" w:hAnsi="Times New Roman"/>
                      <w:sz w:val="20"/>
                      <w:szCs w:val="20"/>
                    </w:rPr>
                    <w:t>Сентябрьский</w:t>
                  </w:r>
                  <w:proofErr w:type="gramEnd"/>
                </w:p>
              </w:tc>
              <w:tc>
                <w:tcPr>
                  <w:tcW w:w="3857"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Адрес редакции:</w:t>
                  </w:r>
                  <w:r w:rsidRPr="00DD7D9A">
                    <w:rPr>
                      <w:rFonts w:ascii="Times New Roman" w:hAnsi="Times New Roman"/>
                      <w:sz w:val="20"/>
                      <w:szCs w:val="20"/>
                    </w:rPr>
                    <w:t xml:space="preserve"> 628330 ХМАО-Югра Нефтеюганский район, п.</w:t>
                  </w:r>
                  <w:r w:rsidR="00BB6492">
                    <w:rPr>
                      <w:rFonts w:ascii="Times New Roman" w:hAnsi="Times New Roman"/>
                      <w:sz w:val="20"/>
                      <w:szCs w:val="20"/>
                    </w:rPr>
                    <w:t xml:space="preserve"> </w:t>
                  </w:r>
                  <w:r w:rsidRPr="00DD7D9A">
                    <w:rPr>
                      <w:rFonts w:ascii="Times New Roman" w:hAnsi="Times New Roman"/>
                      <w:sz w:val="20"/>
                      <w:szCs w:val="20"/>
                    </w:rPr>
                    <w:t>Сентябрьский д.10</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Главный редактор</w:t>
                  </w:r>
                  <w:r w:rsidR="000D7760">
                    <w:rPr>
                      <w:rFonts w:ascii="Times New Roman" w:hAnsi="Times New Roman"/>
                      <w:b/>
                      <w:sz w:val="20"/>
                      <w:szCs w:val="20"/>
                    </w:rPr>
                    <w:t xml:space="preserve"> </w:t>
                  </w:r>
                  <w:r w:rsidR="002D1D52">
                    <w:rPr>
                      <w:rFonts w:ascii="Times New Roman" w:hAnsi="Times New Roman"/>
                      <w:sz w:val="20"/>
                      <w:szCs w:val="20"/>
                    </w:rPr>
                    <w:t>М.А. Надточий</w:t>
                  </w:r>
                </w:p>
                <w:p w:rsidR="00DD7D9A" w:rsidRPr="00DD7D9A" w:rsidRDefault="00DD7D9A" w:rsidP="00DD7D9A">
                  <w:pPr>
                    <w:spacing w:after="0" w:line="240" w:lineRule="auto"/>
                    <w:rPr>
                      <w:rFonts w:ascii="Times New Roman" w:hAnsi="Times New Roman"/>
                      <w:sz w:val="20"/>
                      <w:szCs w:val="20"/>
                    </w:rPr>
                  </w:pPr>
                  <w:proofErr w:type="gramStart"/>
                  <w:r w:rsidRPr="00DD7D9A">
                    <w:rPr>
                      <w:rFonts w:ascii="Times New Roman" w:hAnsi="Times New Roman"/>
                      <w:sz w:val="20"/>
                      <w:szCs w:val="20"/>
                    </w:rPr>
                    <w:t xml:space="preserve">Ответственный за выпуск и распространение бюллетеня </w:t>
                  </w:r>
                  <w:proofErr w:type="gramEnd"/>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Н.А. Рыбак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Номер подписан в печать: </w:t>
                  </w:r>
                  <w:r w:rsidR="000E10F8">
                    <w:rPr>
                      <w:rFonts w:ascii="Times New Roman" w:hAnsi="Times New Roman"/>
                      <w:sz w:val="20"/>
                      <w:szCs w:val="20"/>
                    </w:rPr>
                    <w:t>28</w:t>
                  </w:r>
                  <w:r w:rsidR="00851146">
                    <w:rPr>
                      <w:rFonts w:ascii="Times New Roman" w:hAnsi="Times New Roman"/>
                      <w:sz w:val="20"/>
                      <w:szCs w:val="20"/>
                    </w:rPr>
                    <w:t>.12</w:t>
                  </w:r>
                  <w:r w:rsidR="00BB6492">
                    <w:rPr>
                      <w:rFonts w:ascii="Times New Roman" w:hAnsi="Times New Roman"/>
                      <w:sz w:val="20"/>
                      <w:szCs w:val="20"/>
                    </w:rPr>
                    <w:t>.2021</w:t>
                  </w:r>
                  <w:r w:rsidRPr="00DD7D9A">
                    <w:rPr>
                      <w:rFonts w:ascii="Times New Roman" w:hAnsi="Times New Roman"/>
                      <w:sz w:val="20"/>
                      <w:szCs w:val="20"/>
                    </w:rPr>
                    <w:t xml:space="preserve">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Тираж: 1 экземпляр</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Цена: Бесплатно</w:t>
                  </w:r>
                </w:p>
              </w:tc>
              <w:tc>
                <w:tcPr>
                  <w:tcW w:w="3343"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Бюллетень не подлежит государственной регистрации средств массовой информации в соответствии со статьей 12 Закона Российской Федерации от 27.12.1991 №2124-1 «О средствах массовой информации»</w:t>
                  </w:r>
                </w:p>
              </w:tc>
            </w:tr>
          </w:tbl>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jc w:val="center"/>
              <w:rPr>
                <w:rFonts w:ascii="Times New Roman" w:hAnsi="Times New Roman"/>
                <w:b/>
                <w:sz w:val="20"/>
                <w:szCs w:val="20"/>
              </w:rPr>
            </w:pPr>
            <w:r w:rsidRPr="00DD7D9A">
              <w:rPr>
                <w:rFonts w:ascii="Times New Roman" w:hAnsi="Times New Roman"/>
                <w:b/>
                <w:sz w:val="20"/>
                <w:szCs w:val="20"/>
              </w:rPr>
              <w:t>ВНИМАНИЕ!</w:t>
            </w:r>
          </w:p>
          <w:p w:rsidR="00DD7D9A" w:rsidRPr="00DD7D9A" w:rsidRDefault="00DD7D9A" w:rsidP="00DD7D9A">
            <w:pPr>
              <w:spacing w:after="0" w:line="240" w:lineRule="auto"/>
              <w:jc w:val="center"/>
              <w:rPr>
                <w:rFonts w:ascii="Times New Roman" w:hAnsi="Times New Roman"/>
                <w:sz w:val="20"/>
                <w:szCs w:val="20"/>
              </w:rPr>
            </w:pPr>
          </w:p>
          <w:p w:rsidR="00DD7D9A" w:rsidRPr="00DD7D9A" w:rsidRDefault="00DD7D9A" w:rsidP="00DD7D9A">
            <w:pPr>
              <w:spacing w:after="0" w:line="240" w:lineRule="auto"/>
              <w:rPr>
                <w:rFonts w:ascii="Times New Roman" w:hAnsi="Times New Roman"/>
                <w:b/>
                <w:sz w:val="20"/>
                <w:szCs w:val="20"/>
                <w:u w:val="single"/>
              </w:rPr>
            </w:pPr>
            <w:r w:rsidRPr="00DD7D9A">
              <w:rPr>
                <w:rFonts w:ascii="Times New Roman" w:hAnsi="Times New Roman"/>
                <w:sz w:val="20"/>
                <w:szCs w:val="20"/>
              </w:rPr>
              <w:t xml:space="preserve">С номерами информационного бюллетеня </w:t>
            </w:r>
            <w:r w:rsidRPr="00DD7D9A">
              <w:rPr>
                <w:rFonts w:ascii="Times New Roman" w:hAnsi="Times New Roman"/>
                <w:b/>
                <w:i/>
                <w:sz w:val="20"/>
                <w:szCs w:val="20"/>
              </w:rPr>
              <w:t>«Сентябрьский вестник»</w:t>
            </w:r>
            <w:r w:rsidRPr="00DD7D9A">
              <w:rPr>
                <w:rFonts w:ascii="Times New Roman" w:hAnsi="Times New Roman"/>
                <w:sz w:val="20"/>
                <w:szCs w:val="20"/>
              </w:rPr>
              <w:t xml:space="preserve"> можно ознакомиться на официальном сайте администрации сельского поселения Сентябрьский  </w:t>
            </w:r>
            <w:r w:rsidRPr="00DD7D9A">
              <w:rPr>
                <w:rFonts w:ascii="Times New Roman" w:hAnsi="Times New Roman"/>
                <w:b/>
                <w:sz w:val="20"/>
                <w:szCs w:val="20"/>
                <w:u w:val="single"/>
              </w:rPr>
              <w:t>http://sentyabrskiy.ru/</w:t>
            </w:r>
          </w:p>
          <w:p w:rsidR="00DD7D9A" w:rsidRPr="00DD7D9A" w:rsidRDefault="00DD7D9A" w:rsidP="00DD7D9A">
            <w:pPr>
              <w:spacing w:after="0" w:line="240" w:lineRule="auto"/>
              <w:rPr>
                <w:rFonts w:ascii="Times New Roman" w:hAnsi="Times New Roman"/>
                <w:sz w:val="20"/>
                <w:szCs w:val="20"/>
              </w:rPr>
            </w:pPr>
          </w:p>
        </w:tc>
      </w:tr>
    </w:tbl>
    <w:p w:rsidR="00A33D20" w:rsidRDefault="00A33D20" w:rsidP="007C6785">
      <w:pPr>
        <w:spacing w:after="0" w:line="240" w:lineRule="auto"/>
        <w:jc w:val="both"/>
        <w:rPr>
          <w:rFonts w:ascii="Times New Roman" w:hAnsi="Times New Roman"/>
          <w:sz w:val="26"/>
          <w:szCs w:val="26"/>
        </w:rPr>
      </w:pPr>
    </w:p>
    <w:sectPr w:rsidR="00A33D20" w:rsidSect="00497CA3">
      <w:headerReference w:type="default" r:id="rId61"/>
      <w:footerReference w:type="default" r:id="rId62"/>
      <w:pgSz w:w="11906" w:h="16838"/>
      <w:pgMar w:top="244" w:right="510" w:bottom="238" w:left="510"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0312" w:rsidRDefault="00910312" w:rsidP="001952B6">
      <w:pPr>
        <w:spacing w:after="0" w:line="240" w:lineRule="auto"/>
      </w:pPr>
      <w:r>
        <w:separator/>
      </w:r>
    </w:p>
  </w:endnote>
  <w:endnote w:type="continuationSeparator" w:id="0">
    <w:p w:rsidR="00910312" w:rsidRDefault="00910312" w:rsidP="00195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Bookman Old Style">
    <w:panose1 w:val="02050604050505020204"/>
    <w:charset w:val="CC"/>
    <w:family w:val="roman"/>
    <w:pitch w:val="variable"/>
    <w:sig w:usb0="00000287" w:usb1="00000000" w:usb2="00000000" w:usb3="00000000" w:csb0="0000009F" w:csb1="00000000"/>
  </w:font>
  <w:font w:name="OpenSymbol">
    <w:altName w:val="MS Mincho"/>
    <w:charset w:val="80"/>
    <w:family w:val="auto"/>
    <w:pitch w:val="default"/>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2C75" w:rsidRDefault="00AD2C75">
    <w:pPr>
      <w:pStyle w:val="af2"/>
      <w:jc w:val="right"/>
    </w:pPr>
    <w:r>
      <w:fldChar w:fldCharType="begin"/>
    </w:r>
    <w:r>
      <w:instrText>PAGE   \* MERGEFORMAT</w:instrText>
    </w:r>
    <w:r>
      <w:fldChar w:fldCharType="separate"/>
    </w:r>
    <w:r w:rsidR="00A452C4" w:rsidRPr="00A452C4">
      <w:rPr>
        <w:noProof/>
        <w:lang w:val="ru-RU"/>
      </w:rPr>
      <w:t>48</w:t>
    </w:r>
    <w:r>
      <w:fldChar w:fldCharType="end"/>
    </w:r>
  </w:p>
  <w:p w:rsidR="00AD2C75" w:rsidRDefault="00AD2C75">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0312" w:rsidRDefault="00910312" w:rsidP="001952B6">
      <w:pPr>
        <w:spacing w:after="0" w:line="240" w:lineRule="auto"/>
      </w:pPr>
      <w:r>
        <w:separator/>
      </w:r>
    </w:p>
  </w:footnote>
  <w:footnote w:type="continuationSeparator" w:id="0">
    <w:p w:rsidR="00910312" w:rsidRDefault="00910312" w:rsidP="001952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10F8" w:rsidRPr="00E64D38" w:rsidRDefault="000E10F8">
    <w:pPr>
      <w:pStyle w:val="a9"/>
      <w:jc w:val="center"/>
      <w:rPr>
        <w:sz w:val="24"/>
        <w:szCs w:val="24"/>
      </w:rPr>
    </w:pPr>
    <w:r w:rsidRPr="00E64D38">
      <w:rPr>
        <w:sz w:val="24"/>
        <w:szCs w:val="24"/>
      </w:rPr>
      <w:fldChar w:fldCharType="begin"/>
    </w:r>
    <w:r w:rsidRPr="00E64D38">
      <w:rPr>
        <w:sz w:val="24"/>
        <w:szCs w:val="24"/>
      </w:rPr>
      <w:instrText>PAGE   \* MERGEFORMAT</w:instrText>
    </w:r>
    <w:r w:rsidRPr="00E64D38">
      <w:rPr>
        <w:sz w:val="24"/>
        <w:szCs w:val="24"/>
      </w:rPr>
      <w:fldChar w:fldCharType="separate"/>
    </w:r>
    <w:r w:rsidR="00A452C4">
      <w:rPr>
        <w:noProof/>
        <w:sz w:val="24"/>
        <w:szCs w:val="24"/>
      </w:rPr>
      <w:t>3</w:t>
    </w:r>
    <w:r w:rsidRPr="00E64D38">
      <w:rPr>
        <w:sz w:val="24"/>
        <w:szCs w:val="24"/>
      </w:rPr>
      <w:fldChar w:fldCharType="end"/>
    </w:r>
  </w:p>
  <w:p w:rsidR="000E10F8" w:rsidRDefault="000E10F8">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10F8" w:rsidRPr="00E64D38" w:rsidRDefault="000E10F8">
    <w:pPr>
      <w:pStyle w:val="a9"/>
      <w:jc w:val="center"/>
      <w:rPr>
        <w:sz w:val="24"/>
        <w:szCs w:val="24"/>
      </w:rPr>
    </w:pPr>
    <w:r w:rsidRPr="00E64D38">
      <w:rPr>
        <w:sz w:val="24"/>
        <w:szCs w:val="24"/>
      </w:rPr>
      <w:fldChar w:fldCharType="begin"/>
    </w:r>
    <w:r w:rsidRPr="00E64D38">
      <w:rPr>
        <w:sz w:val="24"/>
        <w:szCs w:val="24"/>
      </w:rPr>
      <w:instrText>PAGE   \* MERGEFORMAT</w:instrText>
    </w:r>
    <w:r w:rsidRPr="00E64D38">
      <w:rPr>
        <w:sz w:val="24"/>
        <w:szCs w:val="24"/>
      </w:rPr>
      <w:fldChar w:fldCharType="separate"/>
    </w:r>
    <w:r w:rsidR="00A452C4">
      <w:rPr>
        <w:noProof/>
        <w:sz w:val="24"/>
        <w:szCs w:val="24"/>
      </w:rPr>
      <w:t>47</w:t>
    </w:r>
    <w:r w:rsidRPr="00E64D38">
      <w:rPr>
        <w:sz w:val="24"/>
        <w:szCs w:val="24"/>
      </w:rPr>
      <w:fldChar w:fldCharType="end"/>
    </w:r>
  </w:p>
  <w:p w:rsidR="000E10F8" w:rsidRDefault="000E10F8">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2C75" w:rsidRPr="00D96366" w:rsidRDefault="00AD2C75" w:rsidP="00380F80">
    <w:pPr>
      <w:pStyle w:val="a9"/>
      <w:jc w:val="cent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nsid w:val="00000004"/>
    <w:multiLevelType w:val="singleLevel"/>
    <w:tmpl w:val="00000004"/>
    <w:name w:val="WW8Num5"/>
    <w:lvl w:ilvl="0">
      <w:start w:val="1"/>
      <w:numFmt w:val="bullet"/>
      <w:lvlText w:val=""/>
      <w:lvlJc w:val="left"/>
      <w:pPr>
        <w:tabs>
          <w:tab w:val="num" w:pos="720"/>
        </w:tabs>
        <w:ind w:left="720" w:hanging="360"/>
      </w:pPr>
      <w:rPr>
        <w:rFonts w:ascii="Symbol" w:hAnsi="Symbol"/>
        <w:color w:val="auto"/>
      </w:rPr>
    </w:lvl>
  </w:abstractNum>
  <w:abstractNum w:abstractNumId="3">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4">
    <w:nsid w:val="04057237"/>
    <w:multiLevelType w:val="multilevel"/>
    <w:tmpl w:val="D1EA8BD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91179FB"/>
    <w:multiLevelType w:val="hybridMultilevel"/>
    <w:tmpl w:val="B09A8C2E"/>
    <w:styleLink w:val="1111111"/>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0AC60FAC"/>
    <w:multiLevelType w:val="hybridMultilevel"/>
    <w:tmpl w:val="F7365F14"/>
    <w:lvl w:ilvl="0" w:tplc="FFFFFFFF">
      <w:start w:val="1"/>
      <w:numFmt w:val="decimal"/>
      <w:pStyle w:val="S"/>
      <w:lvlText w:val="%1)"/>
      <w:lvlJc w:val="left"/>
      <w:pPr>
        <w:ind w:left="1040" w:hanging="360"/>
      </w:pPr>
      <w:rPr>
        <w:rFonts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8">
    <w:nsid w:val="16086040"/>
    <w:multiLevelType w:val="hybridMultilevel"/>
    <w:tmpl w:val="9AAC214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9A795C"/>
    <w:multiLevelType w:val="multilevel"/>
    <w:tmpl w:val="3D429C00"/>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0">
    <w:nsid w:val="1C371AE1"/>
    <w:multiLevelType w:val="multilevel"/>
    <w:tmpl w:val="5A4A2670"/>
    <w:lvl w:ilvl="0">
      <w:start w:val="1"/>
      <w:numFmt w:val="decimal"/>
      <w:lvlText w:val="%1."/>
      <w:lvlJc w:val="left"/>
      <w:pPr>
        <w:ind w:left="786" w:hanging="360"/>
      </w:pPr>
      <w:rPr>
        <w:rFonts w:ascii="Arial" w:eastAsia="Times New Roman" w:hAnsi="Arial" w:cs="Arial"/>
      </w:rPr>
    </w:lvl>
    <w:lvl w:ilvl="1">
      <w:start w:val="1"/>
      <w:numFmt w:val="decimal"/>
      <w:lvlText w:val="%1.%2."/>
      <w:lvlJc w:val="left"/>
      <w:pPr>
        <w:ind w:left="1218" w:hanging="432"/>
      </w:pPr>
    </w:lvl>
    <w:lvl w:ilvl="2">
      <w:start w:val="1"/>
      <w:numFmt w:val="decimal"/>
      <w:lvlText w:val="%1.%2.%3."/>
      <w:lvlJc w:val="left"/>
      <w:pPr>
        <w:ind w:left="1650" w:hanging="504"/>
      </w:pPr>
    </w:lvl>
    <w:lvl w:ilvl="3">
      <w:start w:val="1"/>
      <w:numFmt w:val="decimal"/>
      <w:lvlText w:val="%1.%2.%3.%4."/>
      <w:lvlJc w:val="left"/>
      <w:pPr>
        <w:ind w:left="2154" w:hanging="648"/>
      </w:pPr>
    </w:lvl>
    <w:lvl w:ilvl="4">
      <w:start w:val="1"/>
      <w:numFmt w:val="decimal"/>
      <w:lvlText w:val="%1.%2.%3.%4.%5."/>
      <w:lvlJc w:val="left"/>
      <w:pPr>
        <w:ind w:left="2658" w:hanging="792"/>
      </w:pPr>
    </w:lvl>
    <w:lvl w:ilvl="5">
      <w:start w:val="1"/>
      <w:numFmt w:val="decimal"/>
      <w:lvlText w:val="%1.%2.%3.%4.%5.%6."/>
      <w:lvlJc w:val="left"/>
      <w:pPr>
        <w:ind w:left="3162" w:hanging="936"/>
      </w:pPr>
    </w:lvl>
    <w:lvl w:ilvl="6">
      <w:start w:val="1"/>
      <w:numFmt w:val="decimal"/>
      <w:lvlText w:val="%1.%2.%3.%4.%5.%6.%7."/>
      <w:lvlJc w:val="left"/>
      <w:pPr>
        <w:ind w:left="3666" w:hanging="1080"/>
      </w:pPr>
    </w:lvl>
    <w:lvl w:ilvl="7">
      <w:start w:val="1"/>
      <w:numFmt w:val="decimal"/>
      <w:lvlText w:val="%1.%2.%3.%4.%5.%6.%7.%8."/>
      <w:lvlJc w:val="left"/>
      <w:pPr>
        <w:ind w:left="4170" w:hanging="1224"/>
      </w:pPr>
    </w:lvl>
    <w:lvl w:ilvl="8">
      <w:start w:val="1"/>
      <w:numFmt w:val="decimal"/>
      <w:lvlText w:val="%1.%2.%3.%4.%5.%6.%7.%8.%9."/>
      <w:lvlJc w:val="left"/>
      <w:pPr>
        <w:ind w:left="4746" w:hanging="1440"/>
      </w:pPr>
    </w:lvl>
  </w:abstractNum>
  <w:abstractNum w:abstractNumId="11">
    <w:nsid w:val="291B1E79"/>
    <w:multiLevelType w:val="hybridMultilevel"/>
    <w:tmpl w:val="797020EE"/>
    <w:lvl w:ilvl="0" w:tplc="2BDA948C">
      <w:start w:val="1"/>
      <w:numFmt w:val="bullet"/>
      <w:pStyle w:val="S0"/>
      <w:lvlText w:val=""/>
      <w:lvlJc w:val="left"/>
      <w:pPr>
        <w:ind w:left="1259" w:hanging="360"/>
      </w:pPr>
      <w:rPr>
        <w:rFonts w:ascii="Symbol" w:hAnsi="Symbol" w:hint="default"/>
        <w:color w:val="auto"/>
      </w:rPr>
    </w:lvl>
    <w:lvl w:ilvl="1" w:tplc="04190003">
      <w:start w:val="1"/>
      <w:numFmt w:val="bullet"/>
      <w:lvlText w:val="o"/>
      <w:lvlJc w:val="left"/>
      <w:pPr>
        <w:ind w:left="1979" w:hanging="360"/>
      </w:pPr>
      <w:rPr>
        <w:rFonts w:ascii="Courier New" w:hAnsi="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2">
    <w:nsid w:val="2C557F61"/>
    <w:multiLevelType w:val="hybridMultilevel"/>
    <w:tmpl w:val="6764E6CE"/>
    <w:styleLink w:val="1111115"/>
    <w:lvl w:ilvl="0" w:tplc="FFFFFFFF">
      <w:start w:val="1"/>
      <w:numFmt w:val="decimal"/>
      <w:pStyle w:val="a1"/>
      <w:lvlText w:val="%1"/>
      <w:lvlJc w:val="left"/>
      <w:pPr>
        <w:tabs>
          <w:tab w:val="num" w:pos="340"/>
        </w:tabs>
        <w:ind w:firstLine="5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3">
    <w:nsid w:val="2E10462D"/>
    <w:multiLevelType w:val="hybridMultilevel"/>
    <w:tmpl w:val="C08653C8"/>
    <w:styleLink w:val="1"/>
    <w:lvl w:ilvl="0" w:tplc="04190003">
      <w:start w:val="1"/>
      <w:numFmt w:val="bullet"/>
      <w:lvlText w:val="o"/>
      <w:lvlJc w:val="left"/>
      <w:pPr>
        <w:tabs>
          <w:tab w:val="num" w:pos="1260"/>
        </w:tabs>
        <w:ind w:left="1260" w:hanging="360"/>
      </w:pPr>
      <w:rPr>
        <w:rFonts w:ascii="Courier New" w:hAnsi="Courier New" w:cs="Courier New"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
    <w:nsid w:val="2E1D55C8"/>
    <w:multiLevelType w:val="hybridMultilevel"/>
    <w:tmpl w:val="3A9E4BD0"/>
    <w:lvl w:ilvl="0" w:tplc="0419000F">
      <w:start w:val="1"/>
      <w:numFmt w:val="decimal"/>
      <w:pStyle w:val="11"/>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pStyle w:val="5"/>
      <w:lvlText w:val="%5."/>
      <w:lvlJc w:val="left"/>
      <w:pPr>
        <w:tabs>
          <w:tab w:val="num" w:pos="3600"/>
        </w:tabs>
        <w:ind w:left="3600" w:hanging="360"/>
      </w:pPr>
      <w:rPr>
        <w:rFonts w:cs="Times New Roman"/>
      </w:rPr>
    </w:lvl>
    <w:lvl w:ilvl="5" w:tplc="0419001B" w:tentative="1">
      <w:start w:val="1"/>
      <w:numFmt w:val="lowerRoman"/>
      <w:pStyle w:val="6"/>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nsid w:val="2F4A6151"/>
    <w:multiLevelType w:val="hybridMultilevel"/>
    <w:tmpl w:val="81620CBC"/>
    <w:lvl w:ilvl="0" w:tplc="CA607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1583B48"/>
    <w:multiLevelType w:val="hybridMultilevel"/>
    <w:tmpl w:val="A3545C66"/>
    <w:lvl w:ilvl="0" w:tplc="31561BEA">
      <w:start w:val="1"/>
      <w:numFmt w:val="decimal"/>
      <w:lvlText w:val="%1."/>
      <w:lvlJc w:val="left"/>
      <w:pPr>
        <w:ind w:left="0" w:firstLine="0"/>
      </w:pPr>
      <w:rPr>
        <w:rFonts w:ascii="Arial" w:eastAsia="Times New Roman" w:hAnsi="Arial" w:cs="Arial" w:hint="default"/>
        <w:b w:val="0"/>
        <w:i w:val="0"/>
        <w:strike w:val="0"/>
        <w:dstrike w:val="0"/>
        <w:color w:val="000000"/>
        <w:sz w:val="20"/>
        <w:szCs w:val="20"/>
        <w:u w:val="none" w:color="000000"/>
        <w:effect w:val="none"/>
        <w:bdr w:val="none" w:sz="0" w:space="0" w:color="auto" w:frame="1"/>
        <w:vertAlign w:val="baseline"/>
      </w:rPr>
    </w:lvl>
    <w:lvl w:ilvl="1" w:tplc="FBE4E6BC">
      <w:start w:val="1"/>
      <w:numFmt w:val="lowerLetter"/>
      <w:lvlText w:val="%2"/>
      <w:lvlJc w:val="left"/>
      <w:pPr>
        <w:ind w:left="178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37F888CC">
      <w:start w:val="1"/>
      <w:numFmt w:val="lowerRoman"/>
      <w:lvlText w:val="%3"/>
      <w:lvlJc w:val="left"/>
      <w:pPr>
        <w:ind w:left="250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94C1A4E">
      <w:start w:val="1"/>
      <w:numFmt w:val="decimal"/>
      <w:lvlText w:val="%4"/>
      <w:lvlJc w:val="left"/>
      <w:pPr>
        <w:ind w:left="322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814AF80">
      <w:start w:val="1"/>
      <w:numFmt w:val="lowerLetter"/>
      <w:lvlText w:val="%5"/>
      <w:lvlJc w:val="left"/>
      <w:pPr>
        <w:ind w:left="394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478EA9A4">
      <w:start w:val="1"/>
      <w:numFmt w:val="lowerRoman"/>
      <w:lvlText w:val="%6"/>
      <w:lvlJc w:val="left"/>
      <w:pPr>
        <w:ind w:left="466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C54DACE">
      <w:start w:val="1"/>
      <w:numFmt w:val="decimal"/>
      <w:lvlText w:val="%7"/>
      <w:lvlJc w:val="left"/>
      <w:pPr>
        <w:ind w:left="538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AEBA972A">
      <w:start w:val="1"/>
      <w:numFmt w:val="lowerLetter"/>
      <w:lvlText w:val="%8"/>
      <w:lvlJc w:val="left"/>
      <w:pPr>
        <w:ind w:left="610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B7D4D6F6">
      <w:start w:val="1"/>
      <w:numFmt w:val="lowerRoman"/>
      <w:lvlText w:val="%9"/>
      <w:lvlJc w:val="left"/>
      <w:pPr>
        <w:ind w:left="682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7">
    <w:nsid w:val="36AE71B4"/>
    <w:multiLevelType w:val="hybridMultilevel"/>
    <w:tmpl w:val="5336AB12"/>
    <w:lvl w:ilvl="0" w:tplc="921A670A">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7F8557E"/>
    <w:multiLevelType w:val="hybridMultilevel"/>
    <w:tmpl w:val="D12626F6"/>
    <w:lvl w:ilvl="0" w:tplc="C32CECE0">
      <w:start w:val="1"/>
      <w:numFmt w:val="decimal"/>
      <w:lvlText w:val="%1."/>
      <w:lvlJc w:val="left"/>
      <w:pPr>
        <w:ind w:left="1557" w:hanging="99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9">
    <w:nsid w:val="38345307"/>
    <w:multiLevelType w:val="multilevel"/>
    <w:tmpl w:val="DDD0FD56"/>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0">
    <w:nsid w:val="384D1104"/>
    <w:multiLevelType w:val="hybridMultilevel"/>
    <w:tmpl w:val="F4B2F7FE"/>
    <w:lvl w:ilvl="0" w:tplc="E8B6406C">
      <w:start w:val="1"/>
      <w:numFmt w:val="russianLower"/>
      <w:lvlText w:val="%1)"/>
      <w:lvlJc w:val="left"/>
      <w:pPr>
        <w:tabs>
          <w:tab w:val="num" w:pos="1356"/>
        </w:tabs>
        <w:ind w:left="1356" w:hanging="816"/>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
    <w:nsid w:val="39610F2B"/>
    <w:multiLevelType w:val="hybridMultilevel"/>
    <w:tmpl w:val="5C580100"/>
    <w:lvl w:ilvl="0" w:tplc="FFFFFFFF">
      <w:start w:val="1"/>
      <w:numFmt w:val="bullet"/>
      <w:lvlText w:val=""/>
      <w:lvlJc w:val="left"/>
      <w:pPr>
        <w:ind w:left="107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nsid w:val="455B68C9"/>
    <w:multiLevelType w:val="multilevel"/>
    <w:tmpl w:val="8D56A55C"/>
    <w:lvl w:ilvl="0">
      <w:start w:val="1"/>
      <w:numFmt w:val="decimal"/>
      <w:lvlText w:val="%1."/>
      <w:lvlJc w:val="left"/>
      <w:pPr>
        <w:ind w:left="786" w:hanging="360"/>
      </w:pPr>
    </w:lvl>
    <w:lvl w:ilvl="1">
      <w:start w:val="1"/>
      <w:numFmt w:val="decimal"/>
      <w:isLgl/>
      <w:lvlText w:val="%1.%2."/>
      <w:lvlJc w:val="left"/>
      <w:pPr>
        <w:ind w:left="862" w:hanging="720"/>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23">
    <w:nsid w:val="46CF4355"/>
    <w:multiLevelType w:val="multilevel"/>
    <w:tmpl w:val="C010E07E"/>
    <w:lvl w:ilvl="0">
      <w:start w:val="1"/>
      <w:numFmt w:val="decimal"/>
      <w:lvlText w:val="%1."/>
      <w:lvlJc w:val="left"/>
      <w:pPr>
        <w:ind w:left="420" w:hanging="420"/>
      </w:pPr>
    </w:lvl>
    <w:lvl w:ilvl="1">
      <w:start w:val="1"/>
      <w:numFmt w:val="decimal"/>
      <w:lvlText w:val="%1.%2."/>
      <w:lvlJc w:val="left"/>
      <w:pPr>
        <w:ind w:left="1287" w:hanging="720"/>
      </w:pPr>
    </w:lvl>
    <w:lvl w:ilvl="2">
      <w:start w:val="1"/>
      <w:numFmt w:val="decimal"/>
      <w:lvlText w:val="%1.%2.%3."/>
      <w:lvlJc w:val="left"/>
      <w:pPr>
        <w:ind w:left="1854" w:hanging="720"/>
      </w:pPr>
    </w:lvl>
    <w:lvl w:ilvl="3">
      <w:start w:val="1"/>
      <w:numFmt w:val="decimal"/>
      <w:lvlText w:val="%1.%2.%3.%4."/>
      <w:lvlJc w:val="left"/>
      <w:pPr>
        <w:ind w:left="2781" w:hanging="1080"/>
      </w:pPr>
    </w:lvl>
    <w:lvl w:ilvl="4">
      <w:start w:val="1"/>
      <w:numFmt w:val="decimal"/>
      <w:lvlText w:val="%1.%2.%3.%4.%5."/>
      <w:lvlJc w:val="left"/>
      <w:pPr>
        <w:ind w:left="3708" w:hanging="1440"/>
      </w:pPr>
    </w:lvl>
    <w:lvl w:ilvl="5">
      <w:start w:val="1"/>
      <w:numFmt w:val="decimal"/>
      <w:lvlText w:val="%1.%2.%3.%4.%5.%6."/>
      <w:lvlJc w:val="left"/>
      <w:pPr>
        <w:ind w:left="4275" w:hanging="1440"/>
      </w:pPr>
    </w:lvl>
    <w:lvl w:ilvl="6">
      <w:start w:val="1"/>
      <w:numFmt w:val="decimal"/>
      <w:lvlText w:val="%1.%2.%3.%4.%5.%6.%7."/>
      <w:lvlJc w:val="left"/>
      <w:pPr>
        <w:ind w:left="5202" w:hanging="1800"/>
      </w:pPr>
    </w:lvl>
    <w:lvl w:ilvl="7">
      <w:start w:val="1"/>
      <w:numFmt w:val="decimal"/>
      <w:lvlText w:val="%1.%2.%3.%4.%5.%6.%7.%8."/>
      <w:lvlJc w:val="left"/>
      <w:pPr>
        <w:ind w:left="5769" w:hanging="1800"/>
      </w:pPr>
    </w:lvl>
    <w:lvl w:ilvl="8">
      <w:start w:val="1"/>
      <w:numFmt w:val="decimal"/>
      <w:lvlText w:val="%1.%2.%3.%4.%5.%6.%7.%8.%9."/>
      <w:lvlJc w:val="left"/>
      <w:pPr>
        <w:ind w:left="6696" w:hanging="2160"/>
      </w:pPr>
    </w:lvl>
  </w:abstractNum>
  <w:abstractNum w:abstractNumId="24">
    <w:nsid w:val="49643F15"/>
    <w:multiLevelType w:val="hybridMultilevel"/>
    <w:tmpl w:val="51220E92"/>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5">
    <w:nsid w:val="4BDF68B4"/>
    <w:multiLevelType w:val="multilevel"/>
    <w:tmpl w:val="0419001F"/>
    <w:styleLink w:val="1ai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6">
    <w:nsid w:val="4F65195B"/>
    <w:multiLevelType w:val="multilevel"/>
    <w:tmpl w:val="16A8B17E"/>
    <w:lvl w:ilvl="0">
      <w:start w:val="1"/>
      <w:numFmt w:val="decimal"/>
      <w:pStyle w:val="12"/>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7">
    <w:nsid w:val="59E60585"/>
    <w:multiLevelType w:val="hybridMultilevel"/>
    <w:tmpl w:val="E78C7934"/>
    <w:lvl w:ilvl="0" w:tplc="A88A4AE0">
      <w:numFmt w:val="decimal"/>
      <w:lvlText w:val=""/>
      <w:lvlJc w:val="left"/>
      <w:rPr>
        <w:rFonts w:cs="Times New Roman"/>
      </w:rPr>
    </w:lvl>
    <w:lvl w:ilvl="1" w:tplc="04190003">
      <w:numFmt w:val="decimal"/>
      <w:pStyle w:val="13"/>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8">
    <w:nsid w:val="5BCA28B8"/>
    <w:multiLevelType w:val="multilevel"/>
    <w:tmpl w:val="509495EA"/>
    <w:lvl w:ilvl="0">
      <w:start w:val="1"/>
      <w:numFmt w:val="decimal"/>
      <w:lvlText w:val="%1."/>
      <w:lvlJc w:val="left"/>
      <w:pPr>
        <w:ind w:left="390" w:hanging="390"/>
      </w:pPr>
      <w:rPr>
        <w:rFonts w:cs="Times New Roman" w:hint="default"/>
      </w:rPr>
    </w:lvl>
    <w:lvl w:ilvl="1">
      <w:start w:val="1"/>
      <w:numFmt w:val="decimal"/>
      <w:pStyle w:val="a2"/>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336" w:hanging="1800"/>
      </w:pPr>
      <w:rPr>
        <w:rFonts w:cs="Times New Roman" w:hint="default"/>
      </w:rPr>
    </w:lvl>
  </w:abstractNum>
  <w:abstractNum w:abstractNumId="29">
    <w:nsid w:val="5BFE7418"/>
    <w:multiLevelType w:val="hybridMultilevel"/>
    <w:tmpl w:val="8EF2810E"/>
    <w:lvl w:ilvl="0" w:tplc="B0009FF0">
      <w:numFmt w:val="decimal"/>
      <w:pStyle w:val="S5"/>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0">
    <w:nsid w:val="5C852E36"/>
    <w:multiLevelType w:val="hybridMultilevel"/>
    <w:tmpl w:val="F9B888F8"/>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1">
    <w:nsid w:val="5DA55CB0"/>
    <w:multiLevelType w:val="hybridMultilevel"/>
    <w:tmpl w:val="C28AD60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5EAE0977"/>
    <w:multiLevelType w:val="multilevel"/>
    <w:tmpl w:val="8D56A55C"/>
    <w:lvl w:ilvl="0">
      <w:start w:val="1"/>
      <w:numFmt w:val="decimal"/>
      <w:lvlText w:val="%1."/>
      <w:lvlJc w:val="left"/>
      <w:pPr>
        <w:ind w:left="786"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33">
    <w:nsid w:val="625803C7"/>
    <w:multiLevelType w:val="multilevel"/>
    <w:tmpl w:val="15EC612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nsid w:val="65263D90"/>
    <w:multiLevelType w:val="hybridMultilevel"/>
    <w:tmpl w:val="EB5845B2"/>
    <w:lvl w:ilvl="0" w:tplc="416C3CE4">
      <w:start w:val="1"/>
      <w:numFmt w:val="decimal"/>
      <w:lvlText w:val="%1."/>
      <w:lvlJc w:val="left"/>
      <w:pPr>
        <w:tabs>
          <w:tab w:val="num" w:pos="1356"/>
        </w:tabs>
        <w:ind w:left="1356" w:hanging="816"/>
      </w:pPr>
      <w:rPr>
        <w:b w:val="0"/>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35">
    <w:nsid w:val="6646532C"/>
    <w:multiLevelType w:val="hybridMultilevel"/>
    <w:tmpl w:val="83A26272"/>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6">
    <w:nsid w:val="746F14C3"/>
    <w:multiLevelType w:val="hybridMultilevel"/>
    <w:tmpl w:val="8E585A90"/>
    <w:lvl w:ilvl="0" w:tplc="DBCE1F7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7">
    <w:nsid w:val="760D26B0"/>
    <w:multiLevelType w:val="hybridMultilevel"/>
    <w:tmpl w:val="CB54E0E4"/>
    <w:styleLink w:val="1ai1"/>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77985346"/>
    <w:multiLevelType w:val="hybridMultilevel"/>
    <w:tmpl w:val="035654FC"/>
    <w:lvl w:ilvl="0" w:tplc="407C396A">
      <w:start w:val="1"/>
      <w:numFmt w:val="russianLower"/>
      <w:lvlText w:val="%1)"/>
      <w:lvlJc w:val="left"/>
      <w:pPr>
        <w:tabs>
          <w:tab w:val="num" w:pos="1356"/>
        </w:tabs>
        <w:ind w:left="1356" w:hanging="816"/>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nsid w:val="7B4F49AC"/>
    <w:multiLevelType w:val="hybridMultilevel"/>
    <w:tmpl w:val="A386EC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nsid w:val="7D7954C4"/>
    <w:multiLevelType w:val="hybridMultilevel"/>
    <w:tmpl w:val="F5FE9144"/>
    <w:lvl w:ilvl="0" w:tplc="49B04626">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37"/>
  </w:num>
  <w:num w:numId="3">
    <w:abstractNumId w:val="9"/>
  </w:num>
  <w:num w:numId="4">
    <w:abstractNumId w:val="12"/>
  </w:num>
  <w:num w:numId="5">
    <w:abstractNumId w:val="26"/>
  </w:num>
  <w:num w:numId="6">
    <w:abstractNumId w:val="3"/>
  </w:num>
  <w:num w:numId="7">
    <w:abstractNumId w:val="5"/>
  </w:num>
  <w:num w:numId="8">
    <w:abstractNumId w:val="25"/>
  </w:num>
  <w:num w:numId="9">
    <w:abstractNumId w:val="24"/>
  </w:num>
  <w:num w:numId="10">
    <w:abstractNumId w:val="19"/>
  </w:num>
  <w:num w:numId="11">
    <w:abstractNumId w:val="6"/>
  </w:num>
  <w:num w:numId="12">
    <w:abstractNumId w:val="28"/>
  </w:num>
  <w:num w:numId="13">
    <w:abstractNumId w:val="11"/>
  </w:num>
  <w:num w:numId="14">
    <w:abstractNumId w:val="29"/>
  </w:num>
  <w:num w:numId="15">
    <w:abstractNumId w:val="7"/>
  </w:num>
  <w:num w:numId="16">
    <w:abstractNumId w:val="2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21"/>
  </w:num>
  <w:num w:numId="21">
    <w:abstractNumId w:val="4"/>
  </w:num>
  <w:num w:numId="22">
    <w:abstractNumId w:val="33"/>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13"/>
  </w:num>
  <w:num w:numId="35">
    <w:abstractNumId w:val="40"/>
  </w:num>
  <w:num w:numId="36">
    <w:abstractNumId w:val="8"/>
  </w:num>
  <w:num w:numId="3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gutterAtTop/>
  <w:proofState w:spelling="clean" w:grammar="clean"/>
  <w:doNotTrackMoves/>
  <w:defaultTabStop w:val="708"/>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50266"/>
    <w:rsid w:val="00000260"/>
    <w:rsid w:val="000012D8"/>
    <w:rsid w:val="00007FAD"/>
    <w:rsid w:val="00011EDB"/>
    <w:rsid w:val="00022271"/>
    <w:rsid w:val="00023F0E"/>
    <w:rsid w:val="00025AEA"/>
    <w:rsid w:val="0003411D"/>
    <w:rsid w:val="00034E5E"/>
    <w:rsid w:val="00036A7B"/>
    <w:rsid w:val="00036F8E"/>
    <w:rsid w:val="00042ABA"/>
    <w:rsid w:val="00047FCF"/>
    <w:rsid w:val="00050B4F"/>
    <w:rsid w:val="00062F1E"/>
    <w:rsid w:val="0006645C"/>
    <w:rsid w:val="00066F1B"/>
    <w:rsid w:val="000673BC"/>
    <w:rsid w:val="00070996"/>
    <w:rsid w:val="00073A5C"/>
    <w:rsid w:val="00075C66"/>
    <w:rsid w:val="00083839"/>
    <w:rsid w:val="00085D14"/>
    <w:rsid w:val="0009502E"/>
    <w:rsid w:val="000A07F4"/>
    <w:rsid w:val="000A0EA5"/>
    <w:rsid w:val="000A7067"/>
    <w:rsid w:val="000B0602"/>
    <w:rsid w:val="000B0707"/>
    <w:rsid w:val="000C1C45"/>
    <w:rsid w:val="000C3ED3"/>
    <w:rsid w:val="000C40E1"/>
    <w:rsid w:val="000C43CE"/>
    <w:rsid w:val="000C4BB5"/>
    <w:rsid w:val="000C509F"/>
    <w:rsid w:val="000C5179"/>
    <w:rsid w:val="000D7760"/>
    <w:rsid w:val="000E09B6"/>
    <w:rsid w:val="000E10D0"/>
    <w:rsid w:val="000E10F8"/>
    <w:rsid w:val="000E40DA"/>
    <w:rsid w:val="000E73A3"/>
    <w:rsid w:val="000F3028"/>
    <w:rsid w:val="000F30E9"/>
    <w:rsid w:val="000F6940"/>
    <w:rsid w:val="001041A2"/>
    <w:rsid w:val="001061A6"/>
    <w:rsid w:val="00107969"/>
    <w:rsid w:val="00120EBD"/>
    <w:rsid w:val="00131B3C"/>
    <w:rsid w:val="00132357"/>
    <w:rsid w:val="00132C21"/>
    <w:rsid w:val="0013371D"/>
    <w:rsid w:val="0013566D"/>
    <w:rsid w:val="00136A49"/>
    <w:rsid w:val="001375ED"/>
    <w:rsid w:val="00144CF5"/>
    <w:rsid w:val="001464B4"/>
    <w:rsid w:val="00154D82"/>
    <w:rsid w:val="00157C07"/>
    <w:rsid w:val="001631C3"/>
    <w:rsid w:val="001663AB"/>
    <w:rsid w:val="0016772E"/>
    <w:rsid w:val="00173443"/>
    <w:rsid w:val="00177B65"/>
    <w:rsid w:val="00184002"/>
    <w:rsid w:val="00186EA7"/>
    <w:rsid w:val="00190F65"/>
    <w:rsid w:val="001952B6"/>
    <w:rsid w:val="001B37F0"/>
    <w:rsid w:val="001B638F"/>
    <w:rsid w:val="001B72C8"/>
    <w:rsid w:val="001C3755"/>
    <w:rsid w:val="001C418C"/>
    <w:rsid w:val="001D10C0"/>
    <w:rsid w:val="001D11DA"/>
    <w:rsid w:val="001D67E1"/>
    <w:rsid w:val="001F1BAD"/>
    <w:rsid w:val="001F61DF"/>
    <w:rsid w:val="00200345"/>
    <w:rsid w:val="002005AE"/>
    <w:rsid w:val="00202320"/>
    <w:rsid w:val="00202662"/>
    <w:rsid w:val="002034B2"/>
    <w:rsid w:val="0020395E"/>
    <w:rsid w:val="002103A6"/>
    <w:rsid w:val="00211447"/>
    <w:rsid w:val="00212653"/>
    <w:rsid w:val="002129C1"/>
    <w:rsid w:val="00213967"/>
    <w:rsid w:val="0023497F"/>
    <w:rsid w:val="0024184E"/>
    <w:rsid w:val="00243630"/>
    <w:rsid w:val="002513DE"/>
    <w:rsid w:val="002550D2"/>
    <w:rsid w:val="002632E9"/>
    <w:rsid w:val="00263C42"/>
    <w:rsid w:val="00265F57"/>
    <w:rsid w:val="00270329"/>
    <w:rsid w:val="00271F8D"/>
    <w:rsid w:val="00275CD2"/>
    <w:rsid w:val="00282A6F"/>
    <w:rsid w:val="00291032"/>
    <w:rsid w:val="00291C1A"/>
    <w:rsid w:val="002A4F02"/>
    <w:rsid w:val="002B0894"/>
    <w:rsid w:val="002B1914"/>
    <w:rsid w:val="002B5C84"/>
    <w:rsid w:val="002B67BC"/>
    <w:rsid w:val="002C40BA"/>
    <w:rsid w:val="002C5692"/>
    <w:rsid w:val="002C621E"/>
    <w:rsid w:val="002D1D52"/>
    <w:rsid w:val="002E331A"/>
    <w:rsid w:val="002E710A"/>
    <w:rsid w:val="002E791C"/>
    <w:rsid w:val="002F2A66"/>
    <w:rsid w:val="002F471B"/>
    <w:rsid w:val="00300AB6"/>
    <w:rsid w:val="00303253"/>
    <w:rsid w:val="00306F63"/>
    <w:rsid w:val="00312C01"/>
    <w:rsid w:val="0032438C"/>
    <w:rsid w:val="00324EDD"/>
    <w:rsid w:val="003262D1"/>
    <w:rsid w:val="00326C50"/>
    <w:rsid w:val="00332E17"/>
    <w:rsid w:val="003331FA"/>
    <w:rsid w:val="00346832"/>
    <w:rsid w:val="0035134D"/>
    <w:rsid w:val="003518FD"/>
    <w:rsid w:val="00352E58"/>
    <w:rsid w:val="00355C00"/>
    <w:rsid w:val="00360DD3"/>
    <w:rsid w:val="00360F3E"/>
    <w:rsid w:val="003638DC"/>
    <w:rsid w:val="00366114"/>
    <w:rsid w:val="00380844"/>
    <w:rsid w:val="00380F80"/>
    <w:rsid w:val="0038264F"/>
    <w:rsid w:val="00385759"/>
    <w:rsid w:val="003A72D8"/>
    <w:rsid w:val="003B29BE"/>
    <w:rsid w:val="003B636E"/>
    <w:rsid w:val="003B6F00"/>
    <w:rsid w:val="003B7ADA"/>
    <w:rsid w:val="003C6BFC"/>
    <w:rsid w:val="003D1ED9"/>
    <w:rsid w:val="003D2906"/>
    <w:rsid w:val="003E2B61"/>
    <w:rsid w:val="003E2EDB"/>
    <w:rsid w:val="003E3F93"/>
    <w:rsid w:val="003E6038"/>
    <w:rsid w:val="003E7781"/>
    <w:rsid w:val="00403DDE"/>
    <w:rsid w:val="004050B5"/>
    <w:rsid w:val="00406238"/>
    <w:rsid w:val="00407033"/>
    <w:rsid w:val="00407F8C"/>
    <w:rsid w:val="00417295"/>
    <w:rsid w:val="00417856"/>
    <w:rsid w:val="00435835"/>
    <w:rsid w:val="004512F5"/>
    <w:rsid w:val="00451E44"/>
    <w:rsid w:val="00453413"/>
    <w:rsid w:val="00455D25"/>
    <w:rsid w:val="004577FB"/>
    <w:rsid w:val="00467196"/>
    <w:rsid w:val="00474DB7"/>
    <w:rsid w:val="00474EA9"/>
    <w:rsid w:val="00483D65"/>
    <w:rsid w:val="0049034A"/>
    <w:rsid w:val="00490E29"/>
    <w:rsid w:val="00493911"/>
    <w:rsid w:val="004972F4"/>
    <w:rsid w:val="00497CA3"/>
    <w:rsid w:val="004A724E"/>
    <w:rsid w:val="004B019B"/>
    <w:rsid w:val="004B5BBE"/>
    <w:rsid w:val="004C6AF0"/>
    <w:rsid w:val="004C7C8E"/>
    <w:rsid w:val="004D17BB"/>
    <w:rsid w:val="004F11DF"/>
    <w:rsid w:val="004F6F0F"/>
    <w:rsid w:val="004F70FF"/>
    <w:rsid w:val="00500070"/>
    <w:rsid w:val="00505284"/>
    <w:rsid w:val="00506CBE"/>
    <w:rsid w:val="00515DEC"/>
    <w:rsid w:val="00524F1A"/>
    <w:rsid w:val="00541EE4"/>
    <w:rsid w:val="005427B5"/>
    <w:rsid w:val="0054285C"/>
    <w:rsid w:val="00545E7B"/>
    <w:rsid w:val="005467E5"/>
    <w:rsid w:val="00552392"/>
    <w:rsid w:val="0056327C"/>
    <w:rsid w:val="00567898"/>
    <w:rsid w:val="00573EBA"/>
    <w:rsid w:val="0057693D"/>
    <w:rsid w:val="00591179"/>
    <w:rsid w:val="00596477"/>
    <w:rsid w:val="00596C8C"/>
    <w:rsid w:val="0059794A"/>
    <w:rsid w:val="005A1609"/>
    <w:rsid w:val="005B2C74"/>
    <w:rsid w:val="005B67A2"/>
    <w:rsid w:val="005C418B"/>
    <w:rsid w:val="005C4770"/>
    <w:rsid w:val="005D3782"/>
    <w:rsid w:val="005D45CB"/>
    <w:rsid w:val="005D4803"/>
    <w:rsid w:val="005D5CFF"/>
    <w:rsid w:val="005E2D85"/>
    <w:rsid w:val="005E5F34"/>
    <w:rsid w:val="005E626A"/>
    <w:rsid w:val="005F09FE"/>
    <w:rsid w:val="005F3F47"/>
    <w:rsid w:val="005F63C1"/>
    <w:rsid w:val="005F6A66"/>
    <w:rsid w:val="00600E8A"/>
    <w:rsid w:val="00604BAD"/>
    <w:rsid w:val="00605D74"/>
    <w:rsid w:val="00610666"/>
    <w:rsid w:val="006143BF"/>
    <w:rsid w:val="00616F26"/>
    <w:rsid w:val="00620766"/>
    <w:rsid w:val="006353A2"/>
    <w:rsid w:val="006377B1"/>
    <w:rsid w:val="00641148"/>
    <w:rsid w:val="006414B5"/>
    <w:rsid w:val="00644EC4"/>
    <w:rsid w:val="00644F3C"/>
    <w:rsid w:val="00646648"/>
    <w:rsid w:val="00646C0D"/>
    <w:rsid w:val="00646D33"/>
    <w:rsid w:val="006504EA"/>
    <w:rsid w:val="00653E0F"/>
    <w:rsid w:val="0066077C"/>
    <w:rsid w:val="00661032"/>
    <w:rsid w:val="0066104A"/>
    <w:rsid w:val="00666C6E"/>
    <w:rsid w:val="00667566"/>
    <w:rsid w:val="00673797"/>
    <w:rsid w:val="00673892"/>
    <w:rsid w:val="00674E33"/>
    <w:rsid w:val="006772B0"/>
    <w:rsid w:val="00680D33"/>
    <w:rsid w:val="00681A6B"/>
    <w:rsid w:val="006862B2"/>
    <w:rsid w:val="006A3D5A"/>
    <w:rsid w:val="006B3701"/>
    <w:rsid w:val="006B39CB"/>
    <w:rsid w:val="006B5744"/>
    <w:rsid w:val="006B57AB"/>
    <w:rsid w:val="006B67ED"/>
    <w:rsid w:val="006C1BFA"/>
    <w:rsid w:val="006C7599"/>
    <w:rsid w:val="006C7D42"/>
    <w:rsid w:val="006D0CCE"/>
    <w:rsid w:val="006D1C0B"/>
    <w:rsid w:val="006D3AC6"/>
    <w:rsid w:val="006D418E"/>
    <w:rsid w:val="006D6D21"/>
    <w:rsid w:val="006E1A0E"/>
    <w:rsid w:val="006E1AE2"/>
    <w:rsid w:val="006E30E8"/>
    <w:rsid w:val="006E5755"/>
    <w:rsid w:val="006F1BD8"/>
    <w:rsid w:val="006F611E"/>
    <w:rsid w:val="00701721"/>
    <w:rsid w:val="007044CB"/>
    <w:rsid w:val="00705BF3"/>
    <w:rsid w:val="00716322"/>
    <w:rsid w:val="00716C64"/>
    <w:rsid w:val="00717689"/>
    <w:rsid w:val="00720418"/>
    <w:rsid w:val="00724150"/>
    <w:rsid w:val="007242E9"/>
    <w:rsid w:val="007250BD"/>
    <w:rsid w:val="00726D69"/>
    <w:rsid w:val="007305B5"/>
    <w:rsid w:val="00732C73"/>
    <w:rsid w:val="007340A4"/>
    <w:rsid w:val="00735C9E"/>
    <w:rsid w:val="0075178D"/>
    <w:rsid w:val="0075227E"/>
    <w:rsid w:val="00755371"/>
    <w:rsid w:val="007556A7"/>
    <w:rsid w:val="007557B6"/>
    <w:rsid w:val="00765BBA"/>
    <w:rsid w:val="00766150"/>
    <w:rsid w:val="00780D46"/>
    <w:rsid w:val="00782EA4"/>
    <w:rsid w:val="007848FE"/>
    <w:rsid w:val="00785541"/>
    <w:rsid w:val="00787860"/>
    <w:rsid w:val="00791550"/>
    <w:rsid w:val="0079191F"/>
    <w:rsid w:val="00795A0F"/>
    <w:rsid w:val="0079616F"/>
    <w:rsid w:val="007A6287"/>
    <w:rsid w:val="007B314C"/>
    <w:rsid w:val="007B387B"/>
    <w:rsid w:val="007B432F"/>
    <w:rsid w:val="007B73B3"/>
    <w:rsid w:val="007C29D3"/>
    <w:rsid w:val="007C3191"/>
    <w:rsid w:val="007C3552"/>
    <w:rsid w:val="007C3AE2"/>
    <w:rsid w:val="007C3E5B"/>
    <w:rsid w:val="007C40BD"/>
    <w:rsid w:val="007C4F1F"/>
    <w:rsid w:val="007C5685"/>
    <w:rsid w:val="007C56A0"/>
    <w:rsid w:val="007C6315"/>
    <w:rsid w:val="007C6785"/>
    <w:rsid w:val="007C7237"/>
    <w:rsid w:val="007C7BB6"/>
    <w:rsid w:val="007D3D97"/>
    <w:rsid w:val="007D4D96"/>
    <w:rsid w:val="007E0C70"/>
    <w:rsid w:val="007E262D"/>
    <w:rsid w:val="007F4447"/>
    <w:rsid w:val="007F6DB4"/>
    <w:rsid w:val="00800E4F"/>
    <w:rsid w:val="00804F8B"/>
    <w:rsid w:val="008056EB"/>
    <w:rsid w:val="008153BF"/>
    <w:rsid w:val="00817C81"/>
    <w:rsid w:val="008301AD"/>
    <w:rsid w:val="0083251E"/>
    <w:rsid w:val="00832DD2"/>
    <w:rsid w:val="00834A1A"/>
    <w:rsid w:val="0083798C"/>
    <w:rsid w:val="00841138"/>
    <w:rsid w:val="0084157D"/>
    <w:rsid w:val="00842BB4"/>
    <w:rsid w:val="00851146"/>
    <w:rsid w:val="00851E36"/>
    <w:rsid w:val="0086295A"/>
    <w:rsid w:val="00871A9D"/>
    <w:rsid w:val="0087513D"/>
    <w:rsid w:val="0087738C"/>
    <w:rsid w:val="00880B99"/>
    <w:rsid w:val="00882328"/>
    <w:rsid w:val="008846F2"/>
    <w:rsid w:val="00884A5A"/>
    <w:rsid w:val="00884FEB"/>
    <w:rsid w:val="00894D40"/>
    <w:rsid w:val="008A2BC0"/>
    <w:rsid w:val="008B3C0A"/>
    <w:rsid w:val="008B6211"/>
    <w:rsid w:val="008C3EBF"/>
    <w:rsid w:val="008C47EB"/>
    <w:rsid w:val="008C4850"/>
    <w:rsid w:val="008C4F74"/>
    <w:rsid w:val="008C7134"/>
    <w:rsid w:val="008D2D1D"/>
    <w:rsid w:val="008E16C4"/>
    <w:rsid w:val="008E1EFD"/>
    <w:rsid w:val="008E3077"/>
    <w:rsid w:val="008E5F1A"/>
    <w:rsid w:val="008F1D36"/>
    <w:rsid w:val="00900700"/>
    <w:rsid w:val="00901FC3"/>
    <w:rsid w:val="00906D3E"/>
    <w:rsid w:val="00910312"/>
    <w:rsid w:val="00912CBD"/>
    <w:rsid w:val="00913555"/>
    <w:rsid w:val="00920852"/>
    <w:rsid w:val="009235BB"/>
    <w:rsid w:val="00931476"/>
    <w:rsid w:val="00932AE2"/>
    <w:rsid w:val="00933921"/>
    <w:rsid w:val="00941EFD"/>
    <w:rsid w:val="00943496"/>
    <w:rsid w:val="0094684E"/>
    <w:rsid w:val="00946917"/>
    <w:rsid w:val="00947999"/>
    <w:rsid w:val="00955236"/>
    <w:rsid w:val="0095591F"/>
    <w:rsid w:val="00964F18"/>
    <w:rsid w:val="00983C0F"/>
    <w:rsid w:val="00984CC8"/>
    <w:rsid w:val="00985842"/>
    <w:rsid w:val="009863A2"/>
    <w:rsid w:val="00987A49"/>
    <w:rsid w:val="00990F52"/>
    <w:rsid w:val="00991966"/>
    <w:rsid w:val="00991F70"/>
    <w:rsid w:val="00997264"/>
    <w:rsid w:val="009A0D15"/>
    <w:rsid w:val="009A404E"/>
    <w:rsid w:val="009B3A06"/>
    <w:rsid w:val="009C0778"/>
    <w:rsid w:val="009C221E"/>
    <w:rsid w:val="009C25E5"/>
    <w:rsid w:val="009C3329"/>
    <w:rsid w:val="009C601B"/>
    <w:rsid w:val="009C7FC8"/>
    <w:rsid w:val="009D2F9A"/>
    <w:rsid w:val="009D32A3"/>
    <w:rsid w:val="009D4EB8"/>
    <w:rsid w:val="009D78B9"/>
    <w:rsid w:val="009E52DA"/>
    <w:rsid w:val="009E63F1"/>
    <w:rsid w:val="009E72F3"/>
    <w:rsid w:val="009F032F"/>
    <w:rsid w:val="009F3988"/>
    <w:rsid w:val="00A007FE"/>
    <w:rsid w:val="00A0576D"/>
    <w:rsid w:val="00A06B98"/>
    <w:rsid w:val="00A06F18"/>
    <w:rsid w:val="00A10397"/>
    <w:rsid w:val="00A11865"/>
    <w:rsid w:val="00A17505"/>
    <w:rsid w:val="00A178BC"/>
    <w:rsid w:val="00A20105"/>
    <w:rsid w:val="00A21DEC"/>
    <w:rsid w:val="00A23ED0"/>
    <w:rsid w:val="00A241EE"/>
    <w:rsid w:val="00A25797"/>
    <w:rsid w:val="00A321E6"/>
    <w:rsid w:val="00A3279A"/>
    <w:rsid w:val="00A33D20"/>
    <w:rsid w:val="00A452C4"/>
    <w:rsid w:val="00A46130"/>
    <w:rsid w:val="00A46B29"/>
    <w:rsid w:val="00A52576"/>
    <w:rsid w:val="00A52919"/>
    <w:rsid w:val="00A56F46"/>
    <w:rsid w:val="00A60BB3"/>
    <w:rsid w:val="00A62613"/>
    <w:rsid w:val="00A65F98"/>
    <w:rsid w:val="00A668AB"/>
    <w:rsid w:val="00A671A3"/>
    <w:rsid w:val="00A744F0"/>
    <w:rsid w:val="00A74E7A"/>
    <w:rsid w:val="00A80D2E"/>
    <w:rsid w:val="00A81259"/>
    <w:rsid w:val="00A843CD"/>
    <w:rsid w:val="00A85FDF"/>
    <w:rsid w:val="00A9125B"/>
    <w:rsid w:val="00A94B56"/>
    <w:rsid w:val="00A97CC6"/>
    <w:rsid w:val="00AA6E57"/>
    <w:rsid w:val="00AA730C"/>
    <w:rsid w:val="00AB0CF4"/>
    <w:rsid w:val="00AC4BBA"/>
    <w:rsid w:val="00AC6133"/>
    <w:rsid w:val="00AC6541"/>
    <w:rsid w:val="00AC6DCD"/>
    <w:rsid w:val="00AD245E"/>
    <w:rsid w:val="00AD2C75"/>
    <w:rsid w:val="00AD5D64"/>
    <w:rsid w:val="00AE052D"/>
    <w:rsid w:val="00AE636E"/>
    <w:rsid w:val="00AF452B"/>
    <w:rsid w:val="00AF52E5"/>
    <w:rsid w:val="00AF5FA0"/>
    <w:rsid w:val="00B018B0"/>
    <w:rsid w:val="00B1131B"/>
    <w:rsid w:val="00B11985"/>
    <w:rsid w:val="00B124CE"/>
    <w:rsid w:val="00B13195"/>
    <w:rsid w:val="00B16949"/>
    <w:rsid w:val="00B227EA"/>
    <w:rsid w:val="00B25BE1"/>
    <w:rsid w:val="00B34A6D"/>
    <w:rsid w:val="00B359E4"/>
    <w:rsid w:val="00B35CE3"/>
    <w:rsid w:val="00B40159"/>
    <w:rsid w:val="00B43582"/>
    <w:rsid w:val="00B462EE"/>
    <w:rsid w:val="00B52399"/>
    <w:rsid w:val="00B53293"/>
    <w:rsid w:val="00B5527D"/>
    <w:rsid w:val="00B5676A"/>
    <w:rsid w:val="00B57E39"/>
    <w:rsid w:val="00B6013A"/>
    <w:rsid w:val="00B60D5F"/>
    <w:rsid w:val="00B6560E"/>
    <w:rsid w:val="00B72077"/>
    <w:rsid w:val="00B73DAB"/>
    <w:rsid w:val="00B74E26"/>
    <w:rsid w:val="00B81B62"/>
    <w:rsid w:val="00B836BD"/>
    <w:rsid w:val="00B8544A"/>
    <w:rsid w:val="00B85E7D"/>
    <w:rsid w:val="00B95CF5"/>
    <w:rsid w:val="00BA05C9"/>
    <w:rsid w:val="00BA142B"/>
    <w:rsid w:val="00BA24EE"/>
    <w:rsid w:val="00BA7F7C"/>
    <w:rsid w:val="00BB2868"/>
    <w:rsid w:val="00BB5BF4"/>
    <w:rsid w:val="00BB6492"/>
    <w:rsid w:val="00BB6BCA"/>
    <w:rsid w:val="00BC2D59"/>
    <w:rsid w:val="00BC5055"/>
    <w:rsid w:val="00BD2E55"/>
    <w:rsid w:val="00BD2E6A"/>
    <w:rsid w:val="00BD3071"/>
    <w:rsid w:val="00BD3406"/>
    <w:rsid w:val="00BE1E46"/>
    <w:rsid w:val="00BE416D"/>
    <w:rsid w:val="00BE4702"/>
    <w:rsid w:val="00BE4B4A"/>
    <w:rsid w:val="00BE672E"/>
    <w:rsid w:val="00BE7A7F"/>
    <w:rsid w:val="00BE7AF3"/>
    <w:rsid w:val="00BE7D6D"/>
    <w:rsid w:val="00BF1B2D"/>
    <w:rsid w:val="00BF4885"/>
    <w:rsid w:val="00BF65FE"/>
    <w:rsid w:val="00C10745"/>
    <w:rsid w:val="00C1411B"/>
    <w:rsid w:val="00C17EA6"/>
    <w:rsid w:val="00C3126C"/>
    <w:rsid w:val="00C3261B"/>
    <w:rsid w:val="00C41CC9"/>
    <w:rsid w:val="00C470AD"/>
    <w:rsid w:val="00C50266"/>
    <w:rsid w:val="00C624F9"/>
    <w:rsid w:val="00C6413F"/>
    <w:rsid w:val="00C66BD4"/>
    <w:rsid w:val="00C74F71"/>
    <w:rsid w:val="00C814E7"/>
    <w:rsid w:val="00C82B09"/>
    <w:rsid w:val="00C836B1"/>
    <w:rsid w:val="00C91208"/>
    <w:rsid w:val="00C9362B"/>
    <w:rsid w:val="00C93AA0"/>
    <w:rsid w:val="00C94C78"/>
    <w:rsid w:val="00C96541"/>
    <w:rsid w:val="00C97774"/>
    <w:rsid w:val="00CA07A0"/>
    <w:rsid w:val="00CA1E57"/>
    <w:rsid w:val="00CA31E4"/>
    <w:rsid w:val="00CB1A6E"/>
    <w:rsid w:val="00CB2B9F"/>
    <w:rsid w:val="00CB33CD"/>
    <w:rsid w:val="00CB681F"/>
    <w:rsid w:val="00CB7873"/>
    <w:rsid w:val="00CC11F9"/>
    <w:rsid w:val="00CC4151"/>
    <w:rsid w:val="00CC4360"/>
    <w:rsid w:val="00CC437E"/>
    <w:rsid w:val="00CD115F"/>
    <w:rsid w:val="00CD7EFB"/>
    <w:rsid w:val="00CE16D2"/>
    <w:rsid w:val="00CF2271"/>
    <w:rsid w:val="00D12147"/>
    <w:rsid w:val="00D13D76"/>
    <w:rsid w:val="00D17DAB"/>
    <w:rsid w:val="00D24267"/>
    <w:rsid w:val="00D26A43"/>
    <w:rsid w:val="00D370D4"/>
    <w:rsid w:val="00D37FDF"/>
    <w:rsid w:val="00D421BE"/>
    <w:rsid w:val="00D43025"/>
    <w:rsid w:val="00D443E9"/>
    <w:rsid w:val="00D45049"/>
    <w:rsid w:val="00D475DD"/>
    <w:rsid w:val="00D51081"/>
    <w:rsid w:val="00D54444"/>
    <w:rsid w:val="00D60FEA"/>
    <w:rsid w:val="00D61992"/>
    <w:rsid w:val="00D66C32"/>
    <w:rsid w:val="00D6756E"/>
    <w:rsid w:val="00D70248"/>
    <w:rsid w:val="00D707E6"/>
    <w:rsid w:val="00D73BD2"/>
    <w:rsid w:val="00D76FFA"/>
    <w:rsid w:val="00D82C31"/>
    <w:rsid w:val="00D86174"/>
    <w:rsid w:val="00D96366"/>
    <w:rsid w:val="00DA5347"/>
    <w:rsid w:val="00DA5E92"/>
    <w:rsid w:val="00DA62CB"/>
    <w:rsid w:val="00DB162A"/>
    <w:rsid w:val="00DB6BDE"/>
    <w:rsid w:val="00DC0416"/>
    <w:rsid w:val="00DD069D"/>
    <w:rsid w:val="00DD371F"/>
    <w:rsid w:val="00DD47CC"/>
    <w:rsid w:val="00DD5C95"/>
    <w:rsid w:val="00DD6E3C"/>
    <w:rsid w:val="00DD7D9A"/>
    <w:rsid w:val="00DE3BDA"/>
    <w:rsid w:val="00DF19C4"/>
    <w:rsid w:val="00DF29DF"/>
    <w:rsid w:val="00DF2A9A"/>
    <w:rsid w:val="00DF3455"/>
    <w:rsid w:val="00DF4E68"/>
    <w:rsid w:val="00DF576B"/>
    <w:rsid w:val="00E04130"/>
    <w:rsid w:val="00E05BDE"/>
    <w:rsid w:val="00E137E8"/>
    <w:rsid w:val="00E14915"/>
    <w:rsid w:val="00E206E4"/>
    <w:rsid w:val="00E20E40"/>
    <w:rsid w:val="00E27B6F"/>
    <w:rsid w:val="00E37D11"/>
    <w:rsid w:val="00E37F62"/>
    <w:rsid w:val="00E45DF4"/>
    <w:rsid w:val="00E47A18"/>
    <w:rsid w:val="00E507F0"/>
    <w:rsid w:val="00E51AC7"/>
    <w:rsid w:val="00E51D6C"/>
    <w:rsid w:val="00E57762"/>
    <w:rsid w:val="00E57A17"/>
    <w:rsid w:val="00E618B0"/>
    <w:rsid w:val="00E6201E"/>
    <w:rsid w:val="00E6643C"/>
    <w:rsid w:val="00E74156"/>
    <w:rsid w:val="00E81865"/>
    <w:rsid w:val="00E87D16"/>
    <w:rsid w:val="00E87FB5"/>
    <w:rsid w:val="00E94C1C"/>
    <w:rsid w:val="00E95013"/>
    <w:rsid w:val="00E961D0"/>
    <w:rsid w:val="00E96F27"/>
    <w:rsid w:val="00EA0224"/>
    <w:rsid w:val="00EA09E6"/>
    <w:rsid w:val="00EA1884"/>
    <w:rsid w:val="00EA45E9"/>
    <w:rsid w:val="00EB236B"/>
    <w:rsid w:val="00EB23D3"/>
    <w:rsid w:val="00EB477C"/>
    <w:rsid w:val="00EB75F1"/>
    <w:rsid w:val="00EC013C"/>
    <w:rsid w:val="00EC634B"/>
    <w:rsid w:val="00EC725F"/>
    <w:rsid w:val="00EF0A74"/>
    <w:rsid w:val="00EF32FD"/>
    <w:rsid w:val="00EF3F6C"/>
    <w:rsid w:val="00F06861"/>
    <w:rsid w:val="00F1127E"/>
    <w:rsid w:val="00F12315"/>
    <w:rsid w:val="00F2156A"/>
    <w:rsid w:val="00F26AFF"/>
    <w:rsid w:val="00F3249B"/>
    <w:rsid w:val="00F34B7D"/>
    <w:rsid w:val="00F46D52"/>
    <w:rsid w:val="00F51AD5"/>
    <w:rsid w:val="00F6320E"/>
    <w:rsid w:val="00F75C8F"/>
    <w:rsid w:val="00F80CF3"/>
    <w:rsid w:val="00F80F12"/>
    <w:rsid w:val="00F8356E"/>
    <w:rsid w:val="00F83CD0"/>
    <w:rsid w:val="00F8575C"/>
    <w:rsid w:val="00F90904"/>
    <w:rsid w:val="00F94967"/>
    <w:rsid w:val="00F97D73"/>
    <w:rsid w:val="00FA0166"/>
    <w:rsid w:val="00FB0728"/>
    <w:rsid w:val="00FB3426"/>
    <w:rsid w:val="00FB7A0F"/>
    <w:rsid w:val="00FC200A"/>
    <w:rsid w:val="00FD224B"/>
    <w:rsid w:val="00FD7274"/>
    <w:rsid w:val="00FE0DB8"/>
    <w:rsid w:val="00FE6C48"/>
    <w:rsid w:val="00FF218B"/>
    <w:rsid w:val="00FF4B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3">
    <w:name w:val="Normal"/>
    <w:qFormat/>
    <w:rsid w:val="00AF52E5"/>
    <w:pPr>
      <w:spacing w:after="200" w:line="276" w:lineRule="auto"/>
    </w:pPr>
    <w:rPr>
      <w:rFonts w:eastAsia="Times New Roman"/>
      <w:sz w:val="22"/>
      <w:szCs w:val="22"/>
    </w:rPr>
  </w:style>
  <w:style w:type="paragraph" w:styleId="11">
    <w:name w:val="heading 1"/>
    <w:aliases w:val="Заголовок 1 Знак Знак,Заголовок 1 Знак Знак Знак,Глава"/>
    <w:basedOn w:val="a3"/>
    <w:next w:val="a3"/>
    <w:link w:val="14"/>
    <w:qFormat/>
    <w:rsid w:val="00132C21"/>
    <w:pPr>
      <w:keepNext/>
      <w:numPr>
        <w:numId w:val="1"/>
      </w:numPr>
      <w:suppressAutoHyphens/>
      <w:spacing w:after="0" w:line="240" w:lineRule="auto"/>
      <w:ind w:right="-5"/>
      <w:jc w:val="center"/>
      <w:outlineLvl w:val="0"/>
    </w:pPr>
    <w:rPr>
      <w:rFonts w:ascii="Arial" w:hAnsi="Arial" w:cs="Arial"/>
      <w:b/>
      <w:sz w:val="24"/>
      <w:szCs w:val="24"/>
      <w:lang w:eastAsia="ar-SA"/>
    </w:rPr>
  </w:style>
  <w:style w:type="paragraph" w:styleId="2">
    <w:name w:val="heading 2"/>
    <w:aliases w:val="Знак2 Знак,Знак2,Знак2 Знак Знак Знак,Знак2 Знак1,Заголовок 2 Знак1,Заголовок 2 Знак Знак,ГЛАВА,Заголовок 21"/>
    <w:basedOn w:val="a3"/>
    <w:next w:val="a3"/>
    <w:link w:val="20"/>
    <w:qFormat/>
    <w:rsid w:val="002F2A66"/>
    <w:pPr>
      <w:keepNext/>
      <w:keepLines/>
      <w:spacing w:before="200" w:after="0"/>
      <w:outlineLvl w:val="1"/>
    </w:pPr>
    <w:rPr>
      <w:rFonts w:ascii="Cambria" w:hAnsi="Cambria"/>
      <w:b/>
      <w:bCs/>
      <w:color w:val="4F81BD"/>
      <w:sz w:val="26"/>
      <w:szCs w:val="26"/>
    </w:rPr>
  </w:style>
  <w:style w:type="paragraph" w:styleId="3">
    <w:name w:val="heading 3"/>
    <w:aliases w:val="Знак3 Знак,Знак3,Знак3 Знак Знак Знак,ПодЗаголовок"/>
    <w:basedOn w:val="a3"/>
    <w:next w:val="a3"/>
    <w:link w:val="30"/>
    <w:uiPriority w:val="9"/>
    <w:qFormat/>
    <w:rsid w:val="00332E17"/>
    <w:pPr>
      <w:keepNext/>
      <w:keepLines/>
      <w:spacing w:before="200" w:after="0"/>
      <w:outlineLvl w:val="2"/>
    </w:pPr>
    <w:rPr>
      <w:rFonts w:ascii="Cambria" w:hAnsi="Cambria"/>
      <w:b/>
      <w:bCs/>
      <w:color w:val="4F81BD"/>
    </w:rPr>
  </w:style>
  <w:style w:type="paragraph" w:styleId="4">
    <w:name w:val="heading 4"/>
    <w:basedOn w:val="a3"/>
    <w:next w:val="a4"/>
    <w:link w:val="40"/>
    <w:uiPriority w:val="9"/>
    <w:qFormat/>
    <w:rsid w:val="00332E17"/>
    <w:pPr>
      <w:keepNext/>
      <w:tabs>
        <w:tab w:val="left" w:pos="1418"/>
      </w:tabs>
      <w:spacing w:before="120" w:after="60" w:line="240" w:lineRule="auto"/>
      <w:ind w:left="426" w:firstLine="567"/>
      <w:outlineLvl w:val="3"/>
    </w:pPr>
    <w:rPr>
      <w:rFonts w:ascii="Times New Roman" w:hAnsi="Times New Roman"/>
      <w:b/>
      <w:bCs/>
      <w:sz w:val="24"/>
      <w:szCs w:val="24"/>
    </w:rPr>
  </w:style>
  <w:style w:type="paragraph" w:styleId="5">
    <w:name w:val="heading 5"/>
    <w:basedOn w:val="a3"/>
    <w:next w:val="a3"/>
    <w:link w:val="50"/>
    <w:qFormat/>
    <w:rsid w:val="00C17EA6"/>
    <w:pPr>
      <w:keepNext/>
      <w:numPr>
        <w:ilvl w:val="4"/>
        <w:numId w:val="1"/>
      </w:numPr>
      <w:tabs>
        <w:tab w:val="left" w:pos="4253"/>
      </w:tabs>
      <w:suppressAutoHyphens/>
      <w:spacing w:after="0" w:line="360" w:lineRule="exact"/>
      <w:ind w:left="0" w:right="5385" w:firstLine="0"/>
      <w:jc w:val="center"/>
      <w:outlineLvl w:val="4"/>
    </w:pPr>
    <w:rPr>
      <w:rFonts w:ascii="Arial Narrow" w:hAnsi="Arial Narrow"/>
      <w:b/>
      <w:sz w:val="36"/>
      <w:szCs w:val="20"/>
      <w:lang w:eastAsia="ar-SA"/>
    </w:rPr>
  </w:style>
  <w:style w:type="paragraph" w:styleId="6">
    <w:name w:val="heading 6"/>
    <w:basedOn w:val="a3"/>
    <w:next w:val="a3"/>
    <w:link w:val="60"/>
    <w:uiPriority w:val="9"/>
    <w:qFormat/>
    <w:rsid w:val="00C17EA6"/>
    <w:pPr>
      <w:keepNext/>
      <w:numPr>
        <w:ilvl w:val="5"/>
        <w:numId w:val="1"/>
      </w:numPr>
      <w:tabs>
        <w:tab w:val="left" w:pos="4253"/>
      </w:tabs>
      <w:suppressAutoHyphens/>
      <w:spacing w:after="0" w:line="240" w:lineRule="auto"/>
      <w:ind w:left="0" w:right="5385" w:firstLine="0"/>
      <w:jc w:val="center"/>
      <w:outlineLvl w:val="5"/>
    </w:pPr>
    <w:rPr>
      <w:rFonts w:ascii="Arial" w:hAnsi="Arial"/>
      <w:b/>
      <w:sz w:val="16"/>
      <w:szCs w:val="20"/>
      <w:lang w:eastAsia="ar-SA"/>
    </w:rPr>
  </w:style>
  <w:style w:type="paragraph" w:styleId="7">
    <w:name w:val="heading 7"/>
    <w:aliases w:val="Заголовок x.x"/>
    <w:basedOn w:val="a3"/>
    <w:next w:val="a3"/>
    <w:link w:val="70"/>
    <w:uiPriority w:val="9"/>
    <w:qFormat/>
    <w:rsid w:val="00332E17"/>
    <w:pPr>
      <w:spacing w:before="240" w:after="60" w:line="240" w:lineRule="auto"/>
      <w:ind w:firstLine="567"/>
      <w:outlineLvl w:val="6"/>
    </w:pPr>
    <w:rPr>
      <w:rFonts w:ascii="Times New Roman" w:hAnsi="Times New Roman"/>
      <w:sz w:val="24"/>
      <w:szCs w:val="24"/>
    </w:rPr>
  </w:style>
  <w:style w:type="paragraph" w:styleId="8">
    <w:name w:val="heading 8"/>
    <w:basedOn w:val="a3"/>
    <w:next w:val="a3"/>
    <w:link w:val="80"/>
    <w:uiPriority w:val="9"/>
    <w:qFormat/>
    <w:rsid w:val="00332E17"/>
    <w:pPr>
      <w:spacing w:before="240" w:after="60" w:line="240" w:lineRule="auto"/>
      <w:ind w:firstLine="567"/>
      <w:outlineLvl w:val="7"/>
    </w:pPr>
    <w:rPr>
      <w:rFonts w:ascii="Times New Roman" w:hAnsi="Times New Roman"/>
      <w:i/>
      <w:iCs/>
      <w:sz w:val="24"/>
      <w:szCs w:val="24"/>
    </w:rPr>
  </w:style>
  <w:style w:type="paragraph" w:styleId="9">
    <w:name w:val="heading 9"/>
    <w:basedOn w:val="a3"/>
    <w:next w:val="a3"/>
    <w:link w:val="90"/>
    <w:uiPriority w:val="9"/>
    <w:qFormat/>
    <w:rsid w:val="00332E17"/>
    <w:pPr>
      <w:spacing w:before="240" w:after="60" w:line="240" w:lineRule="auto"/>
      <w:ind w:firstLine="567"/>
      <w:outlineLvl w:val="8"/>
    </w:pPr>
    <w:rPr>
      <w:rFonts w:ascii="Arial" w:hAnsi="Arial"/>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4">
    <w:name w:val="Заголовок 1 Знак"/>
    <w:aliases w:val="Заголовок 1 Знак Знак Знак1,Заголовок 1 Знак Знак Знак Знак,Глава Знак"/>
    <w:link w:val="11"/>
    <w:locked/>
    <w:rsid w:val="00132C21"/>
    <w:rPr>
      <w:rFonts w:ascii="Arial" w:eastAsia="Times New Roman" w:hAnsi="Arial" w:cs="Arial"/>
      <w:b/>
      <w:sz w:val="24"/>
      <w:szCs w:val="24"/>
      <w:lang w:eastAsia="ar-SA"/>
    </w:rPr>
  </w:style>
  <w:style w:type="character" w:customStyle="1" w:styleId="20">
    <w:name w:val="Заголовок 2 Знак"/>
    <w:aliases w:val="Знак2 Знак Знак,Знак2 Знак2,Знак2 Знак Знак Знак Знак,Знак2 Знак1 Знак,Заголовок 2 Знак1 Знак,Заголовок 2 Знак Знак Знак,ГЛАВА Знак,Заголовок 21 Знак"/>
    <w:link w:val="2"/>
    <w:locked/>
    <w:rsid w:val="002F2A66"/>
    <w:rPr>
      <w:rFonts w:ascii="Cambria" w:hAnsi="Cambria" w:cs="Times New Roman"/>
      <w:b/>
      <w:bCs/>
      <w:color w:val="4F81BD"/>
      <w:sz w:val="26"/>
      <w:szCs w:val="26"/>
      <w:lang w:eastAsia="ru-RU"/>
    </w:rPr>
  </w:style>
  <w:style w:type="character" w:customStyle="1" w:styleId="30">
    <w:name w:val="Заголовок 3 Знак"/>
    <w:aliases w:val="Знак3 Знак Знак,Знак3 Знак1,Знак3 Знак Знак Знак Знак,ПодЗаголовок Знак"/>
    <w:link w:val="3"/>
    <w:uiPriority w:val="9"/>
    <w:locked/>
    <w:rsid w:val="00332E17"/>
    <w:rPr>
      <w:rFonts w:ascii="Cambria" w:hAnsi="Cambria" w:cs="Times New Roman"/>
      <w:b/>
      <w:bCs/>
      <w:color w:val="4F81BD"/>
      <w:lang w:eastAsia="ru-RU"/>
    </w:rPr>
  </w:style>
  <w:style w:type="character" w:customStyle="1" w:styleId="40">
    <w:name w:val="Заголовок 4 Знак"/>
    <w:link w:val="4"/>
    <w:uiPriority w:val="9"/>
    <w:locked/>
    <w:rsid w:val="00332E17"/>
    <w:rPr>
      <w:rFonts w:ascii="Times New Roman" w:hAnsi="Times New Roman" w:cs="Times New Roman"/>
      <w:b/>
      <w:bCs/>
      <w:sz w:val="24"/>
      <w:szCs w:val="24"/>
    </w:rPr>
  </w:style>
  <w:style w:type="character" w:customStyle="1" w:styleId="50">
    <w:name w:val="Заголовок 5 Знак"/>
    <w:link w:val="5"/>
    <w:locked/>
    <w:rsid w:val="00C17EA6"/>
    <w:rPr>
      <w:rFonts w:ascii="Arial Narrow" w:eastAsia="Times New Roman" w:hAnsi="Arial Narrow"/>
      <w:b/>
      <w:sz w:val="36"/>
      <w:lang w:eastAsia="ar-SA"/>
    </w:rPr>
  </w:style>
  <w:style w:type="character" w:customStyle="1" w:styleId="60">
    <w:name w:val="Заголовок 6 Знак"/>
    <w:link w:val="6"/>
    <w:uiPriority w:val="9"/>
    <w:locked/>
    <w:rsid w:val="00C17EA6"/>
    <w:rPr>
      <w:rFonts w:ascii="Arial" w:eastAsia="Times New Roman" w:hAnsi="Arial"/>
      <w:b/>
      <w:sz w:val="16"/>
      <w:lang w:eastAsia="ar-SA"/>
    </w:rPr>
  </w:style>
  <w:style w:type="character" w:customStyle="1" w:styleId="70">
    <w:name w:val="Заголовок 7 Знак"/>
    <w:aliases w:val="Заголовок x.x Знак"/>
    <w:link w:val="7"/>
    <w:uiPriority w:val="9"/>
    <w:locked/>
    <w:rsid w:val="00332E17"/>
    <w:rPr>
      <w:rFonts w:ascii="Times New Roman" w:hAnsi="Times New Roman" w:cs="Times New Roman"/>
      <w:sz w:val="24"/>
      <w:szCs w:val="24"/>
    </w:rPr>
  </w:style>
  <w:style w:type="character" w:customStyle="1" w:styleId="80">
    <w:name w:val="Заголовок 8 Знак"/>
    <w:link w:val="8"/>
    <w:uiPriority w:val="9"/>
    <w:locked/>
    <w:rsid w:val="00332E17"/>
    <w:rPr>
      <w:rFonts w:ascii="Times New Roman" w:hAnsi="Times New Roman" w:cs="Times New Roman"/>
      <w:i/>
      <w:iCs/>
      <w:sz w:val="24"/>
      <w:szCs w:val="24"/>
    </w:rPr>
  </w:style>
  <w:style w:type="character" w:customStyle="1" w:styleId="90">
    <w:name w:val="Заголовок 9 Знак"/>
    <w:link w:val="9"/>
    <w:uiPriority w:val="9"/>
    <w:locked/>
    <w:rsid w:val="00332E17"/>
    <w:rPr>
      <w:rFonts w:ascii="Arial" w:hAnsi="Arial" w:cs="Times New Roman"/>
    </w:rPr>
  </w:style>
  <w:style w:type="table" w:styleId="a8">
    <w:name w:val="Table Grid"/>
    <w:basedOn w:val="a6"/>
    <w:rsid w:val="007017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2E791C"/>
    <w:pPr>
      <w:widowControl w:val="0"/>
      <w:autoSpaceDE w:val="0"/>
      <w:autoSpaceDN w:val="0"/>
      <w:adjustRightInd w:val="0"/>
      <w:ind w:firstLine="720"/>
    </w:pPr>
    <w:rPr>
      <w:rFonts w:ascii="Arial" w:hAnsi="Arial"/>
      <w:sz w:val="22"/>
      <w:szCs w:val="22"/>
    </w:rPr>
  </w:style>
  <w:style w:type="paragraph" w:customStyle="1" w:styleId="ConsPlusTitle">
    <w:name w:val="ConsPlusTitle"/>
    <w:rsid w:val="002E791C"/>
    <w:pPr>
      <w:widowControl w:val="0"/>
      <w:autoSpaceDE w:val="0"/>
      <w:autoSpaceDN w:val="0"/>
      <w:adjustRightInd w:val="0"/>
    </w:pPr>
    <w:rPr>
      <w:rFonts w:ascii="Arial" w:eastAsia="Times New Roman" w:hAnsi="Arial" w:cs="Arial"/>
      <w:b/>
      <w:bCs/>
    </w:rPr>
  </w:style>
  <w:style w:type="paragraph" w:styleId="a9">
    <w:name w:val="header"/>
    <w:aliases w:val="Знак4,Знак8,ВерхКолонтитул"/>
    <w:basedOn w:val="a3"/>
    <w:link w:val="aa"/>
    <w:uiPriority w:val="99"/>
    <w:rsid w:val="00BC5055"/>
    <w:pPr>
      <w:tabs>
        <w:tab w:val="center" w:pos="4153"/>
        <w:tab w:val="right" w:pos="8306"/>
      </w:tabs>
      <w:spacing w:after="0" w:line="240" w:lineRule="auto"/>
    </w:pPr>
    <w:rPr>
      <w:rFonts w:ascii="Times New Roman" w:hAnsi="Times New Roman"/>
      <w:sz w:val="28"/>
      <w:szCs w:val="20"/>
    </w:rPr>
  </w:style>
  <w:style w:type="character" w:customStyle="1" w:styleId="HeaderChar">
    <w:name w:val="Header Char"/>
    <w:aliases w:val="Знак4 Char,Знак8 Char,ВерхКолонтитул Char"/>
    <w:uiPriority w:val="99"/>
    <w:semiHidden/>
    <w:locked/>
    <w:rsid w:val="00C1411B"/>
    <w:rPr>
      <w:rFonts w:cs="Times New Roman"/>
      <w:lang w:eastAsia="en-US"/>
    </w:rPr>
  </w:style>
  <w:style w:type="character" w:customStyle="1" w:styleId="aa">
    <w:name w:val="Верхний колонтитул Знак"/>
    <w:aliases w:val="Знак4 Знак,Знак8 Знак,ВерхКолонтитул Знак"/>
    <w:link w:val="a9"/>
    <w:uiPriority w:val="99"/>
    <w:locked/>
    <w:rsid w:val="00BC5055"/>
    <w:rPr>
      <w:rFonts w:ascii="Times New Roman" w:hAnsi="Times New Roman" w:cs="Times New Roman"/>
      <w:sz w:val="20"/>
      <w:szCs w:val="20"/>
      <w:lang w:eastAsia="ru-RU"/>
    </w:rPr>
  </w:style>
  <w:style w:type="paragraph" w:customStyle="1" w:styleId="31">
    <w:name w:val="Основной текст 31"/>
    <w:basedOn w:val="a3"/>
    <w:rsid w:val="00BC5055"/>
    <w:pPr>
      <w:suppressAutoHyphens/>
      <w:spacing w:after="120"/>
    </w:pPr>
    <w:rPr>
      <w:sz w:val="16"/>
      <w:szCs w:val="16"/>
      <w:lang w:eastAsia="ar-SA"/>
    </w:rPr>
  </w:style>
  <w:style w:type="paragraph" w:customStyle="1" w:styleId="FR3">
    <w:name w:val="FR3"/>
    <w:uiPriority w:val="99"/>
    <w:rsid w:val="009A0D15"/>
    <w:pPr>
      <w:widowControl w:val="0"/>
      <w:snapToGrid w:val="0"/>
    </w:pPr>
    <w:rPr>
      <w:rFonts w:ascii="Arial" w:eastAsia="Times New Roman" w:hAnsi="Arial"/>
      <w:sz w:val="16"/>
    </w:rPr>
  </w:style>
  <w:style w:type="paragraph" w:styleId="ab">
    <w:name w:val="Normal (Web)"/>
    <w:basedOn w:val="a3"/>
    <w:uiPriority w:val="99"/>
    <w:rsid w:val="009A0D15"/>
    <w:pPr>
      <w:spacing w:before="100" w:beforeAutospacing="1" w:after="100" w:afterAutospacing="1" w:line="240" w:lineRule="auto"/>
    </w:pPr>
    <w:rPr>
      <w:rFonts w:ascii="Arial" w:hAnsi="Arial" w:cs="Arial"/>
      <w:color w:val="333333"/>
    </w:rPr>
  </w:style>
  <w:style w:type="paragraph" w:styleId="ac">
    <w:name w:val="Body Text"/>
    <w:aliases w:val="Знак1 Знак Знак Знак Знак,Знак1 Знак Знак Знак,Знак1 Знак,bt Знак,Основной текст Знак Знак,bt,Îñíîâíîé òåêñò Çíàê Çíàê,Iniiaiie oaeno Ciae Ciae,Body Text Char,Òàáë òåêñò,Body Text Char2 Char,Body Text Char1 Char Char"/>
    <w:basedOn w:val="a3"/>
    <w:link w:val="ad"/>
    <w:rsid w:val="009A0D15"/>
    <w:pPr>
      <w:suppressAutoHyphens/>
      <w:spacing w:after="120" w:line="240" w:lineRule="auto"/>
    </w:pPr>
    <w:rPr>
      <w:rFonts w:ascii="Arial" w:hAnsi="Arial"/>
      <w:lang w:eastAsia="ar-SA"/>
    </w:rPr>
  </w:style>
  <w:style w:type="character" w:customStyle="1" w:styleId="ad">
    <w:name w:val="Основной текст Знак"/>
    <w:aliases w:val="Знак1 Знак Знак Знак Знак Знак,Знак1 Знак Знак Знак Знак1,Знак1 Знак Знак,bt Знак Знак,Основной текст Знак Знак Знак,bt Знак1,Îñíîâíîé òåêñò Çíàê Çíàê Знак,Iniiaiie oaeno Ciae Ciae Знак,Body Text Char Знак,Òàáë òåêñò Знак"/>
    <w:link w:val="ac"/>
    <w:locked/>
    <w:rsid w:val="009A0D15"/>
    <w:rPr>
      <w:rFonts w:ascii="Arial" w:hAnsi="Arial" w:cs="Times New Roman"/>
      <w:lang w:eastAsia="ar-SA" w:bidi="ar-SA"/>
    </w:rPr>
  </w:style>
  <w:style w:type="paragraph" w:styleId="ae">
    <w:name w:val="Body Text Indent"/>
    <w:aliases w:val="Основной текст 1,Основной текст 11"/>
    <w:basedOn w:val="a3"/>
    <w:link w:val="af"/>
    <w:rsid w:val="009A0D15"/>
    <w:pPr>
      <w:suppressAutoHyphens/>
      <w:spacing w:after="120" w:line="240" w:lineRule="auto"/>
      <w:ind w:left="283"/>
    </w:pPr>
    <w:rPr>
      <w:rFonts w:ascii="Arial" w:hAnsi="Arial"/>
      <w:lang w:eastAsia="ar-SA"/>
    </w:rPr>
  </w:style>
  <w:style w:type="character" w:customStyle="1" w:styleId="BodyTextIndentChar">
    <w:name w:val="Body Text Indent Char"/>
    <w:aliases w:val="Основной текст 1 Char,Основной текст 11 Char"/>
    <w:uiPriority w:val="99"/>
    <w:semiHidden/>
    <w:locked/>
    <w:rsid w:val="00C1411B"/>
    <w:rPr>
      <w:rFonts w:cs="Times New Roman"/>
      <w:lang w:eastAsia="en-US"/>
    </w:rPr>
  </w:style>
  <w:style w:type="character" w:customStyle="1" w:styleId="af">
    <w:name w:val="Основной текст с отступом Знак"/>
    <w:aliases w:val="Основной текст 1 Знак,Основной текст 11 Знак"/>
    <w:link w:val="ae"/>
    <w:locked/>
    <w:rsid w:val="009A0D15"/>
    <w:rPr>
      <w:rFonts w:ascii="Arial" w:hAnsi="Arial" w:cs="Times New Roman"/>
      <w:lang w:eastAsia="ar-SA" w:bidi="ar-SA"/>
    </w:rPr>
  </w:style>
  <w:style w:type="paragraph" w:styleId="32">
    <w:name w:val="Body Text 3"/>
    <w:basedOn w:val="a3"/>
    <w:link w:val="33"/>
    <w:rsid w:val="009A0D15"/>
    <w:pPr>
      <w:suppressAutoHyphens/>
      <w:spacing w:after="120" w:line="240" w:lineRule="auto"/>
    </w:pPr>
    <w:rPr>
      <w:rFonts w:ascii="Arial" w:hAnsi="Arial"/>
      <w:sz w:val="16"/>
      <w:szCs w:val="16"/>
      <w:lang w:eastAsia="ar-SA"/>
    </w:rPr>
  </w:style>
  <w:style w:type="character" w:customStyle="1" w:styleId="33">
    <w:name w:val="Основной текст 3 Знак"/>
    <w:link w:val="32"/>
    <w:locked/>
    <w:rsid w:val="009A0D15"/>
    <w:rPr>
      <w:rFonts w:ascii="Arial" w:hAnsi="Arial" w:cs="Times New Roman"/>
      <w:sz w:val="16"/>
      <w:szCs w:val="16"/>
      <w:lang w:eastAsia="ar-SA" w:bidi="ar-SA"/>
    </w:rPr>
  </w:style>
  <w:style w:type="paragraph" w:styleId="af0">
    <w:name w:val="List Paragraph"/>
    <w:basedOn w:val="a3"/>
    <w:link w:val="af1"/>
    <w:uiPriority w:val="34"/>
    <w:qFormat/>
    <w:rsid w:val="009A0D15"/>
    <w:pPr>
      <w:ind w:left="720"/>
      <w:contextualSpacing/>
    </w:pPr>
    <w:rPr>
      <w:rFonts w:eastAsia="Calibri"/>
      <w:sz w:val="20"/>
      <w:szCs w:val="20"/>
    </w:rPr>
  </w:style>
  <w:style w:type="paragraph" w:customStyle="1" w:styleId="ConsPlusNonformat">
    <w:name w:val="ConsPlusNonformat"/>
    <w:rsid w:val="00132C21"/>
    <w:pPr>
      <w:widowControl w:val="0"/>
      <w:suppressAutoHyphens/>
      <w:autoSpaceDE w:val="0"/>
    </w:pPr>
    <w:rPr>
      <w:rFonts w:ascii="Courier New" w:hAnsi="Courier New" w:cs="Courier New"/>
      <w:lang w:eastAsia="ar-SA"/>
    </w:rPr>
  </w:style>
  <w:style w:type="paragraph" w:styleId="af2">
    <w:name w:val="footer"/>
    <w:aliases w:val="Знак,Знак6,Знак14"/>
    <w:basedOn w:val="a3"/>
    <w:link w:val="af3"/>
    <w:uiPriority w:val="99"/>
    <w:rsid w:val="00C17EA6"/>
    <w:pPr>
      <w:suppressAutoHyphens/>
      <w:spacing w:after="160" w:line="240" w:lineRule="exact"/>
    </w:pPr>
    <w:rPr>
      <w:rFonts w:ascii="Verdana" w:hAnsi="Verdana"/>
      <w:sz w:val="20"/>
      <w:szCs w:val="20"/>
      <w:lang w:val="en-US" w:eastAsia="ar-SA"/>
    </w:rPr>
  </w:style>
  <w:style w:type="character" w:customStyle="1" w:styleId="FooterChar">
    <w:name w:val="Footer Char"/>
    <w:aliases w:val="Знак Char,Знак6 Char,Знак14 Char"/>
    <w:uiPriority w:val="99"/>
    <w:semiHidden/>
    <w:locked/>
    <w:rsid w:val="00C1411B"/>
    <w:rPr>
      <w:rFonts w:cs="Times New Roman"/>
      <w:lang w:eastAsia="en-US"/>
    </w:rPr>
  </w:style>
  <w:style w:type="character" w:customStyle="1" w:styleId="af3">
    <w:name w:val="Нижний колонтитул Знак"/>
    <w:aliases w:val="Знак Знак8,Знак6 Знак,Знак14 Знак"/>
    <w:link w:val="af2"/>
    <w:uiPriority w:val="99"/>
    <w:locked/>
    <w:rsid w:val="001952B6"/>
    <w:rPr>
      <w:rFonts w:ascii="Calibri" w:hAnsi="Calibri" w:cs="Times New Roman"/>
      <w:lang w:eastAsia="ru-RU"/>
    </w:rPr>
  </w:style>
  <w:style w:type="character" w:styleId="af4">
    <w:name w:val="Hyperlink"/>
    <w:uiPriority w:val="99"/>
    <w:rsid w:val="00C17EA6"/>
    <w:rPr>
      <w:rFonts w:cs="Times New Roman"/>
      <w:color w:val="0000FF"/>
      <w:u w:val="single"/>
    </w:rPr>
  </w:style>
  <w:style w:type="character" w:styleId="af5">
    <w:name w:val="FollowedHyperlink"/>
    <w:uiPriority w:val="99"/>
    <w:rsid w:val="00C17EA6"/>
    <w:rPr>
      <w:rFonts w:cs="Times New Roman"/>
      <w:color w:val="800080"/>
      <w:u w:val="single"/>
    </w:rPr>
  </w:style>
  <w:style w:type="paragraph" w:styleId="af6">
    <w:name w:val="List"/>
    <w:basedOn w:val="ac"/>
    <w:link w:val="af7"/>
    <w:rsid w:val="00C17EA6"/>
    <w:pPr>
      <w:spacing w:after="0"/>
      <w:ind w:right="5953"/>
      <w:jc w:val="center"/>
    </w:pPr>
    <w:rPr>
      <w:rFonts w:eastAsia="Calibri"/>
      <w:b/>
      <w:sz w:val="20"/>
      <w:szCs w:val="20"/>
    </w:rPr>
  </w:style>
  <w:style w:type="paragraph" w:styleId="af8">
    <w:name w:val="Balloon Text"/>
    <w:aliases w:val="Знак5"/>
    <w:basedOn w:val="a3"/>
    <w:link w:val="af9"/>
    <w:rsid w:val="00C17EA6"/>
    <w:pPr>
      <w:suppressAutoHyphens/>
      <w:spacing w:after="0" w:line="240" w:lineRule="auto"/>
    </w:pPr>
    <w:rPr>
      <w:rFonts w:ascii="Tahoma" w:hAnsi="Tahoma" w:cs="Tahoma"/>
      <w:sz w:val="16"/>
      <w:szCs w:val="16"/>
      <w:lang w:eastAsia="ar-SA"/>
    </w:rPr>
  </w:style>
  <w:style w:type="character" w:customStyle="1" w:styleId="af9">
    <w:name w:val="Текст выноски Знак"/>
    <w:aliases w:val="Знак5 Знак"/>
    <w:link w:val="af8"/>
    <w:locked/>
    <w:rsid w:val="00C17EA6"/>
    <w:rPr>
      <w:rFonts w:ascii="Tahoma" w:hAnsi="Tahoma" w:cs="Tahoma"/>
      <w:sz w:val="16"/>
      <w:szCs w:val="16"/>
      <w:lang w:eastAsia="ar-SA" w:bidi="ar-SA"/>
    </w:rPr>
  </w:style>
  <w:style w:type="paragraph" w:customStyle="1" w:styleId="afa">
    <w:name w:val="Заголовок"/>
    <w:basedOn w:val="a3"/>
    <w:next w:val="ac"/>
    <w:rsid w:val="00C17EA6"/>
    <w:pPr>
      <w:keepNext/>
      <w:suppressAutoHyphens/>
      <w:spacing w:before="240" w:after="120" w:line="240" w:lineRule="auto"/>
    </w:pPr>
    <w:rPr>
      <w:rFonts w:ascii="Arial" w:eastAsia="SimSun" w:hAnsi="Arial" w:cs="Tahoma"/>
      <w:sz w:val="28"/>
      <w:szCs w:val="28"/>
      <w:lang w:eastAsia="ar-SA"/>
    </w:rPr>
  </w:style>
  <w:style w:type="paragraph" w:customStyle="1" w:styleId="15">
    <w:name w:val="Название1"/>
    <w:basedOn w:val="a3"/>
    <w:rsid w:val="00C17EA6"/>
    <w:pPr>
      <w:suppressLineNumbers/>
      <w:suppressAutoHyphens/>
      <w:spacing w:before="120" w:after="120" w:line="240" w:lineRule="auto"/>
    </w:pPr>
    <w:rPr>
      <w:rFonts w:ascii="Times New Roman" w:hAnsi="Times New Roman" w:cs="Tahoma"/>
      <w:i/>
      <w:iCs/>
      <w:sz w:val="24"/>
      <w:szCs w:val="24"/>
      <w:lang w:eastAsia="ar-SA"/>
    </w:rPr>
  </w:style>
  <w:style w:type="paragraph" w:customStyle="1" w:styleId="16">
    <w:name w:val="Указатель1"/>
    <w:basedOn w:val="a3"/>
    <w:rsid w:val="00C17EA6"/>
    <w:pPr>
      <w:suppressLineNumbers/>
      <w:suppressAutoHyphens/>
      <w:spacing w:after="0" w:line="240" w:lineRule="auto"/>
    </w:pPr>
    <w:rPr>
      <w:rFonts w:ascii="Times New Roman" w:hAnsi="Times New Roman" w:cs="Tahoma"/>
      <w:sz w:val="24"/>
      <w:szCs w:val="24"/>
      <w:lang w:eastAsia="ar-SA"/>
    </w:rPr>
  </w:style>
  <w:style w:type="paragraph" w:customStyle="1" w:styleId="afb">
    <w:name w:val="a"/>
    <w:basedOn w:val="a3"/>
    <w:uiPriority w:val="99"/>
    <w:rsid w:val="00C17EA6"/>
    <w:pPr>
      <w:suppressAutoHyphens/>
      <w:spacing w:before="280" w:after="280" w:line="240" w:lineRule="auto"/>
    </w:pPr>
    <w:rPr>
      <w:rFonts w:ascii="Times New Roman" w:hAnsi="Times New Roman"/>
      <w:sz w:val="24"/>
      <w:szCs w:val="24"/>
      <w:lang w:eastAsia="ar-SA"/>
    </w:rPr>
  </w:style>
  <w:style w:type="paragraph" w:customStyle="1" w:styleId="afc">
    <w:name w:val="Содержимое таблицы"/>
    <w:basedOn w:val="a3"/>
    <w:rsid w:val="00C17EA6"/>
    <w:pPr>
      <w:suppressLineNumbers/>
      <w:suppressAutoHyphens/>
      <w:spacing w:after="0" w:line="240" w:lineRule="auto"/>
    </w:pPr>
    <w:rPr>
      <w:rFonts w:ascii="Times New Roman" w:hAnsi="Times New Roman"/>
      <w:sz w:val="24"/>
      <w:szCs w:val="24"/>
      <w:lang w:eastAsia="ar-SA"/>
    </w:rPr>
  </w:style>
  <w:style w:type="paragraph" w:customStyle="1" w:styleId="afd">
    <w:name w:val="Заголовок таблицы"/>
    <w:basedOn w:val="afc"/>
    <w:rsid w:val="00C17EA6"/>
    <w:pPr>
      <w:jc w:val="center"/>
    </w:pPr>
    <w:rPr>
      <w:b/>
      <w:bCs/>
    </w:rPr>
  </w:style>
  <w:style w:type="paragraph" w:customStyle="1" w:styleId="afe">
    <w:name w:val="Содержимое врезки"/>
    <w:basedOn w:val="ac"/>
    <w:rsid w:val="00C17EA6"/>
    <w:pPr>
      <w:spacing w:after="0"/>
      <w:ind w:right="5953"/>
      <w:jc w:val="center"/>
    </w:pPr>
    <w:rPr>
      <w:b/>
      <w:sz w:val="16"/>
      <w:szCs w:val="20"/>
    </w:rPr>
  </w:style>
  <w:style w:type="character" w:customStyle="1" w:styleId="Absatz-Standardschriftart">
    <w:name w:val="Absatz-Standardschriftart"/>
    <w:rsid w:val="00C17EA6"/>
  </w:style>
  <w:style w:type="character" w:customStyle="1" w:styleId="WW8Num4z0">
    <w:name w:val="WW8Num4z0"/>
    <w:uiPriority w:val="99"/>
    <w:rsid w:val="00C17EA6"/>
    <w:rPr>
      <w:rFonts w:ascii="Times New Roman" w:hAnsi="Times New Roman"/>
    </w:rPr>
  </w:style>
  <w:style w:type="character" w:customStyle="1" w:styleId="17">
    <w:name w:val="Основной шрифт абзаца1"/>
    <w:rsid w:val="00C17EA6"/>
  </w:style>
  <w:style w:type="character" w:customStyle="1" w:styleId="aff">
    <w:name w:val="Знак Знак"/>
    <w:uiPriority w:val="99"/>
    <w:rsid w:val="00C17EA6"/>
    <w:rPr>
      <w:rFonts w:ascii="Arial" w:hAnsi="Arial"/>
      <w:b/>
      <w:sz w:val="16"/>
      <w:lang w:val="ru-RU" w:eastAsia="ar-SA" w:bidi="ar-SA"/>
    </w:rPr>
  </w:style>
  <w:style w:type="character" w:customStyle="1" w:styleId="aff0">
    <w:name w:val="Гипертекстовая ссылка"/>
    <w:uiPriority w:val="99"/>
    <w:rsid w:val="00C17EA6"/>
    <w:rPr>
      <w:color w:val="008000"/>
    </w:rPr>
  </w:style>
  <w:style w:type="character" w:customStyle="1" w:styleId="aff1">
    <w:name w:val="Цветовое выделение"/>
    <w:uiPriority w:val="99"/>
    <w:rsid w:val="00C17EA6"/>
    <w:rPr>
      <w:b/>
      <w:color w:val="000080"/>
    </w:rPr>
  </w:style>
  <w:style w:type="character" w:customStyle="1" w:styleId="aff2">
    <w:name w:val="Символ нумерации"/>
    <w:rsid w:val="00C17EA6"/>
  </w:style>
  <w:style w:type="character" w:customStyle="1" w:styleId="TextNPA">
    <w:name w:val="Text NPA"/>
    <w:uiPriority w:val="99"/>
    <w:rsid w:val="00F90904"/>
    <w:rPr>
      <w:rFonts w:ascii="Courier New" w:hAnsi="Courier New" w:cs="Courier New"/>
    </w:rPr>
  </w:style>
  <w:style w:type="paragraph" w:customStyle="1" w:styleId="21">
    <w:name w:val="Основной текст с отступом 21"/>
    <w:basedOn w:val="a3"/>
    <w:uiPriority w:val="99"/>
    <w:rsid w:val="00964F18"/>
    <w:pPr>
      <w:suppressAutoHyphens/>
      <w:autoSpaceDE w:val="0"/>
      <w:spacing w:after="120" w:line="480" w:lineRule="auto"/>
      <w:ind w:left="283" w:firstLine="567"/>
      <w:jc w:val="both"/>
    </w:pPr>
    <w:rPr>
      <w:rFonts w:ascii="Times New Roman" w:hAnsi="Times New Roman"/>
      <w:color w:val="333333"/>
      <w:sz w:val="24"/>
      <w:szCs w:val="24"/>
      <w:lang w:eastAsia="ar-SA"/>
    </w:rPr>
  </w:style>
  <w:style w:type="paragraph" w:styleId="HTML">
    <w:name w:val="HTML Preformatted"/>
    <w:basedOn w:val="a3"/>
    <w:link w:val="HTML0"/>
    <w:uiPriority w:val="99"/>
    <w:rsid w:val="001356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uiPriority w:val="99"/>
    <w:locked/>
    <w:rsid w:val="0013566D"/>
    <w:rPr>
      <w:rFonts w:ascii="Courier New" w:hAnsi="Courier New" w:cs="Courier New"/>
      <w:sz w:val="20"/>
      <w:szCs w:val="20"/>
      <w:lang w:eastAsia="ru-RU"/>
    </w:rPr>
  </w:style>
  <w:style w:type="paragraph" w:styleId="aff3">
    <w:name w:val="No Spacing"/>
    <w:link w:val="aff4"/>
    <w:uiPriority w:val="1"/>
    <w:qFormat/>
    <w:rsid w:val="0013566D"/>
    <w:pPr>
      <w:spacing w:after="200" w:line="276" w:lineRule="auto"/>
    </w:pPr>
    <w:rPr>
      <w:rFonts w:ascii="Arial" w:hAnsi="Arial"/>
      <w:sz w:val="22"/>
      <w:szCs w:val="22"/>
    </w:rPr>
  </w:style>
  <w:style w:type="paragraph" w:customStyle="1" w:styleId="18">
    <w:name w:val="Абзац списка1"/>
    <w:basedOn w:val="a3"/>
    <w:uiPriority w:val="99"/>
    <w:rsid w:val="0013566D"/>
    <w:pPr>
      <w:spacing w:after="0" w:line="240" w:lineRule="auto"/>
      <w:ind w:left="720"/>
      <w:contextualSpacing/>
    </w:pPr>
    <w:rPr>
      <w:rFonts w:ascii="Times New Roman" w:hAnsi="Times New Roman"/>
      <w:sz w:val="20"/>
      <w:szCs w:val="20"/>
    </w:rPr>
  </w:style>
  <w:style w:type="character" w:customStyle="1" w:styleId="ConsNormal">
    <w:name w:val="ConsNormal Знак"/>
    <w:link w:val="ConsNormal0"/>
    <w:uiPriority w:val="99"/>
    <w:locked/>
    <w:rsid w:val="0013566D"/>
    <w:rPr>
      <w:rFonts w:ascii="Arial" w:hAnsi="Arial"/>
      <w:sz w:val="22"/>
      <w:lang w:val="ru-RU" w:eastAsia="en-US"/>
    </w:rPr>
  </w:style>
  <w:style w:type="paragraph" w:customStyle="1" w:styleId="ConsNormal0">
    <w:name w:val="ConsNormal"/>
    <w:link w:val="ConsNormal"/>
    <w:uiPriority w:val="99"/>
    <w:rsid w:val="0013566D"/>
    <w:pPr>
      <w:autoSpaceDE w:val="0"/>
      <w:autoSpaceDN w:val="0"/>
      <w:adjustRightInd w:val="0"/>
      <w:ind w:firstLine="720"/>
    </w:pPr>
    <w:rPr>
      <w:rFonts w:ascii="Arial" w:hAnsi="Arial" w:cs="Arial"/>
      <w:sz w:val="22"/>
      <w:szCs w:val="22"/>
      <w:lang w:eastAsia="en-US"/>
    </w:rPr>
  </w:style>
  <w:style w:type="paragraph" w:customStyle="1" w:styleId="ConsPlusCell">
    <w:name w:val="ConsPlusCell"/>
    <w:rsid w:val="00620766"/>
    <w:pPr>
      <w:autoSpaceDE w:val="0"/>
      <w:autoSpaceDN w:val="0"/>
      <w:adjustRightInd w:val="0"/>
    </w:pPr>
    <w:rPr>
      <w:rFonts w:ascii="Arial" w:eastAsia="Times New Roman" w:hAnsi="Arial" w:cs="Arial"/>
    </w:rPr>
  </w:style>
  <w:style w:type="paragraph" w:customStyle="1" w:styleId="210">
    <w:name w:val="Основной текст 21"/>
    <w:basedOn w:val="a3"/>
    <w:uiPriority w:val="99"/>
    <w:rsid w:val="001C3755"/>
    <w:pPr>
      <w:spacing w:after="0" w:line="240" w:lineRule="auto"/>
    </w:pPr>
    <w:rPr>
      <w:rFonts w:ascii="Times New Roman" w:hAnsi="Times New Roman"/>
      <w:sz w:val="28"/>
      <w:szCs w:val="20"/>
    </w:rPr>
  </w:style>
  <w:style w:type="paragraph" w:customStyle="1" w:styleId="19">
    <w:name w:val="Без интервала1"/>
    <w:uiPriority w:val="99"/>
    <w:rsid w:val="00EC634B"/>
    <w:rPr>
      <w:rFonts w:eastAsia="Times New Roman"/>
      <w:sz w:val="22"/>
      <w:szCs w:val="22"/>
      <w:lang w:eastAsia="en-US"/>
    </w:rPr>
  </w:style>
  <w:style w:type="paragraph" w:customStyle="1" w:styleId="ConsPlusDocList">
    <w:name w:val="ConsPlusDocList"/>
    <w:rsid w:val="00C1411B"/>
    <w:pPr>
      <w:widowControl w:val="0"/>
      <w:autoSpaceDE w:val="0"/>
      <w:autoSpaceDN w:val="0"/>
      <w:adjustRightInd w:val="0"/>
    </w:pPr>
    <w:rPr>
      <w:rFonts w:ascii="Courier New" w:hAnsi="Courier New" w:cs="Courier New"/>
    </w:rPr>
  </w:style>
  <w:style w:type="character" w:customStyle="1" w:styleId="61">
    <w:name w:val="Знак Знак6"/>
    <w:uiPriority w:val="99"/>
    <w:rsid w:val="00C1411B"/>
    <w:rPr>
      <w:rFonts w:ascii="Calibri" w:hAnsi="Calibri"/>
      <w:sz w:val="16"/>
    </w:rPr>
  </w:style>
  <w:style w:type="character" w:customStyle="1" w:styleId="41">
    <w:name w:val="Знак Знак4"/>
    <w:uiPriority w:val="99"/>
    <w:rsid w:val="00C1411B"/>
    <w:rPr>
      <w:rFonts w:ascii="Calibri" w:hAnsi="Calibri"/>
      <w:sz w:val="22"/>
    </w:rPr>
  </w:style>
  <w:style w:type="character" w:customStyle="1" w:styleId="hmaodepartmenttel">
    <w:name w:val="hmao_department_tel"/>
    <w:uiPriority w:val="99"/>
    <w:rsid w:val="00C1411B"/>
  </w:style>
  <w:style w:type="character" w:styleId="aff5">
    <w:name w:val="annotation reference"/>
    <w:uiPriority w:val="99"/>
    <w:rsid w:val="00C1411B"/>
    <w:rPr>
      <w:rFonts w:cs="Times New Roman"/>
      <w:sz w:val="16"/>
    </w:rPr>
  </w:style>
  <w:style w:type="paragraph" w:styleId="aff6">
    <w:name w:val="annotation text"/>
    <w:basedOn w:val="a3"/>
    <w:link w:val="aff7"/>
    <w:uiPriority w:val="99"/>
    <w:rsid w:val="00C1411B"/>
    <w:pPr>
      <w:spacing w:line="240" w:lineRule="auto"/>
    </w:pPr>
    <w:rPr>
      <w:rFonts w:eastAsia="Calibri"/>
      <w:sz w:val="20"/>
      <w:szCs w:val="20"/>
    </w:rPr>
  </w:style>
  <w:style w:type="character" w:customStyle="1" w:styleId="CommentTextChar">
    <w:name w:val="Comment Text Char"/>
    <w:uiPriority w:val="99"/>
    <w:semiHidden/>
    <w:locked/>
    <w:rsid w:val="00C1411B"/>
    <w:rPr>
      <w:rFonts w:cs="Times New Roman"/>
      <w:sz w:val="20"/>
      <w:lang w:eastAsia="en-US"/>
    </w:rPr>
  </w:style>
  <w:style w:type="character" w:customStyle="1" w:styleId="aff7">
    <w:name w:val="Текст примечания Знак"/>
    <w:link w:val="aff6"/>
    <w:uiPriority w:val="99"/>
    <w:locked/>
    <w:rsid w:val="00C1411B"/>
    <w:rPr>
      <w:rFonts w:ascii="Calibri" w:hAnsi="Calibri" w:cs="Times New Roman"/>
      <w:sz w:val="20"/>
      <w:szCs w:val="20"/>
      <w:lang w:eastAsia="ru-RU"/>
    </w:rPr>
  </w:style>
  <w:style w:type="paragraph" w:styleId="aff8">
    <w:name w:val="annotation subject"/>
    <w:basedOn w:val="aff6"/>
    <w:next w:val="aff6"/>
    <w:link w:val="aff9"/>
    <w:uiPriority w:val="99"/>
    <w:rsid w:val="00C1411B"/>
    <w:rPr>
      <w:b/>
      <w:bCs/>
    </w:rPr>
  </w:style>
  <w:style w:type="character" w:customStyle="1" w:styleId="CommentSubjectChar">
    <w:name w:val="Comment Subject Char"/>
    <w:uiPriority w:val="99"/>
    <w:semiHidden/>
    <w:locked/>
    <w:rsid w:val="00C1411B"/>
    <w:rPr>
      <w:rFonts w:ascii="Calibri" w:hAnsi="Calibri" w:cs="Times New Roman"/>
      <w:b/>
      <w:sz w:val="20"/>
      <w:szCs w:val="20"/>
      <w:lang w:val="ru-RU" w:eastAsia="en-US"/>
    </w:rPr>
  </w:style>
  <w:style w:type="character" w:customStyle="1" w:styleId="aff9">
    <w:name w:val="Тема примечания Знак"/>
    <w:link w:val="aff8"/>
    <w:uiPriority w:val="99"/>
    <w:locked/>
    <w:rsid w:val="00C1411B"/>
    <w:rPr>
      <w:rFonts w:ascii="Calibri" w:hAnsi="Calibri" w:cs="Times New Roman"/>
      <w:b/>
      <w:bCs/>
      <w:sz w:val="20"/>
      <w:szCs w:val="20"/>
      <w:lang w:eastAsia="ru-RU"/>
    </w:rPr>
  </w:style>
  <w:style w:type="paragraph" w:styleId="affa">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3"/>
    <w:link w:val="affb"/>
    <w:autoRedefine/>
    <w:rsid w:val="00C1411B"/>
    <w:pPr>
      <w:spacing w:after="0" w:line="240" w:lineRule="auto"/>
    </w:pPr>
    <w:rPr>
      <w:rFonts w:eastAsia="Calibri"/>
      <w:sz w:val="28"/>
      <w:szCs w:val="20"/>
    </w:rPr>
  </w:style>
  <w:style w:type="character" w:customStyle="1" w:styleId="FootnoteTextChar">
    <w:name w:val="Footnote Text Char"/>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
    <w:uiPriority w:val="99"/>
    <w:semiHidden/>
    <w:locked/>
    <w:rsid w:val="00C1411B"/>
    <w:rPr>
      <w:rFonts w:cs="Times New Roman"/>
      <w:sz w:val="20"/>
      <w:lang w:eastAsia="en-US"/>
    </w:rPr>
  </w:style>
  <w:style w:type="character" w:customStyle="1" w:styleId="affb">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a"/>
    <w:locked/>
    <w:rsid w:val="00C1411B"/>
    <w:rPr>
      <w:rFonts w:ascii="Calibri" w:hAnsi="Calibri" w:cs="Times New Roman"/>
      <w:sz w:val="20"/>
      <w:szCs w:val="20"/>
      <w:lang w:eastAsia="ru-RU"/>
    </w:rPr>
  </w:style>
  <w:style w:type="character" w:customStyle="1" w:styleId="apple-style-span">
    <w:name w:val="apple-style-span"/>
    <w:uiPriority w:val="99"/>
    <w:rsid w:val="00C1411B"/>
  </w:style>
  <w:style w:type="character" w:styleId="affc">
    <w:name w:val="Strong"/>
    <w:uiPriority w:val="22"/>
    <w:qFormat/>
    <w:rsid w:val="00C1411B"/>
    <w:rPr>
      <w:rFonts w:cs="Times New Roman"/>
      <w:b/>
    </w:rPr>
  </w:style>
  <w:style w:type="character" w:customStyle="1" w:styleId="style8">
    <w:name w:val="style8"/>
    <w:uiPriority w:val="99"/>
    <w:rsid w:val="00C1411B"/>
  </w:style>
  <w:style w:type="paragraph" w:customStyle="1" w:styleId="ConsTitle">
    <w:name w:val="ConsTitle"/>
    <w:uiPriority w:val="99"/>
    <w:rsid w:val="00007FAD"/>
    <w:pPr>
      <w:autoSpaceDE w:val="0"/>
      <w:autoSpaceDN w:val="0"/>
      <w:adjustRightInd w:val="0"/>
      <w:ind w:right="19772"/>
    </w:pPr>
    <w:rPr>
      <w:rFonts w:ascii="Arial" w:eastAsia="Times New Roman" w:hAnsi="Arial" w:cs="Arial"/>
      <w:b/>
      <w:bCs/>
      <w:sz w:val="14"/>
      <w:szCs w:val="14"/>
    </w:rPr>
  </w:style>
  <w:style w:type="paragraph" w:customStyle="1" w:styleId="affd">
    <w:name w:val="Прижатый влево"/>
    <w:basedOn w:val="a3"/>
    <w:next w:val="a3"/>
    <w:rsid w:val="00D475DD"/>
    <w:pPr>
      <w:autoSpaceDE w:val="0"/>
      <w:autoSpaceDN w:val="0"/>
      <w:adjustRightInd w:val="0"/>
      <w:spacing w:after="0" w:line="240" w:lineRule="auto"/>
    </w:pPr>
    <w:rPr>
      <w:rFonts w:ascii="Arial" w:hAnsi="Arial"/>
      <w:sz w:val="24"/>
      <w:szCs w:val="24"/>
    </w:rPr>
  </w:style>
  <w:style w:type="paragraph" w:styleId="22">
    <w:name w:val="Body Text 2"/>
    <w:aliases w:val="Знак1"/>
    <w:basedOn w:val="a3"/>
    <w:link w:val="23"/>
    <w:uiPriority w:val="99"/>
    <w:rsid w:val="00E14915"/>
    <w:pPr>
      <w:spacing w:after="120" w:line="480" w:lineRule="auto"/>
    </w:pPr>
  </w:style>
  <w:style w:type="character" w:customStyle="1" w:styleId="23">
    <w:name w:val="Основной текст 2 Знак"/>
    <w:aliases w:val="Знак1 Знак1"/>
    <w:link w:val="22"/>
    <w:uiPriority w:val="99"/>
    <w:locked/>
    <w:rsid w:val="00E14915"/>
    <w:rPr>
      <w:rFonts w:ascii="Calibri" w:hAnsi="Calibri" w:cs="Times New Roman"/>
      <w:lang w:eastAsia="ru-RU"/>
    </w:rPr>
  </w:style>
  <w:style w:type="paragraph" w:styleId="24">
    <w:name w:val="Body Text Indent 2"/>
    <w:basedOn w:val="a3"/>
    <w:link w:val="25"/>
    <w:uiPriority w:val="99"/>
    <w:rsid w:val="00E14915"/>
    <w:pPr>
      <w:spacing w:after="120" w:line="480" w:lineRule="auto"/>
      <w:ind w:left="283"/>
    </w:pPr>
  </w:style>
  <w:style w:type="character" w:customStyle="1" w:styleId="25">
    <w:name w:val="Основной текст с отступом 2 Знак"/>
    <w:link w:val="24"/>
    <w:uiPriority w:val="99"/>
    <w:locked/>
    <w:rsid w:val="00E14915"/>
    <w:rPr>
      <w:rFonts w:ascii="Calibri" w:hAnsi="Calibri" w:cs="Times New Roman"/>
      <w:lang w:eastAsia="ru-RU"/>
    </w:rPr>
  </w:style>
  <w:style w:type="paragraph" w:styleId="1a">
    <w:name w:val="toc 1"/>
    <w:basedOn w:val="a3"/>
    <w:next w:val="a3"/>
    <w:autoRedefine/>
    <w:uiPriority w:val="39"/>
    <w:qFormat/>
    <w:rsid w:val="00E14915"/>
    <w:pPr>
      <w:widowControl w:val="0"/>
      <w:autoSpaceDE w:val="0"/>
      <w:autoSpaceDN w:val="0"/>
      <w:spacing w:after="0" w:line="240" w:lineRule="auto"/>
    </w:pPr>
    <w:rPr>
      <w:rFonts w:ascii="Times New Roman" w:hAnsi="Times New Roman"/>
      <w:sz w:val="20"/>
      <w:szCs w:val="20"/>
    </w:rPr>
  </w:style>
  <w:style w:type="paragraph" w:customStyle="1" w:styleId="ConsNonformat">
    <w:name w:val="ConsNonformat"/>
    <w:link w:val="ConsNonformat0"/>
    <w:uiPriority w:val="99"/>
    <w:rsid w:val="00E14915"/>
    <w:pPr>
      <w:widowControl w:val="0"/>
      <w:autoSpaceDE w:val="0"/>
      <w:autoSpaceDN w:val="0"/>
      <w:adjustRightInd w:val="0"/>
      <w:ind w:right="19772"/>
    </w:pPr>
    <w:rPr>
      <w:rFonts w:ascii="Courier New" w:hAnsi="Courier New"/>
      <w:sz w:val="22"/>
      <w:szCs w:val="22"/>
    </w:rPr>
  </w:style>
  <w:style w:type="character" w:customStyle="1" w:styleId="1b">
    <w:name w:val="Знак Знак1"/>
    <w:uiPriority w:val="99"/>
    <w:rsid w:val="00E14915"/>
    <w:rPr>
      <w:rFonts w:ascii="Tahoma" w:hAnsi="Tahoma"/>
      <w:sz w:val="16"/>
    </w:rPr>
  </w:style>
  <w:style w:type="character" w:customStyle="1" w:styleId="51">
    <w:name w:val="Знак Знак5"/>
    <w:uiPriority w:val="99"/>
    <w:rsid w:val="00E14915"/>
    <w:rPr>
      <w:sz w:val="16"/>
    </w:rPr>
  </w:style>
  <w:style w:type="character" w:styleId="affe">
    <w:name w:val="page number"/>
    <w:rsid w:val="00E14915"/>
    <w:rPr>
      <w:rFonts w:cs="Times New Roman"/>
    </w:rPr>
  </w:style>
  <w:style w:type="character" w:customStyle="1" w:styleId="26">
    <w:name w:val="Знак Знак2"/>
    <w:uiPriority w:val="99"/>
    <w:rsid w:val="00E14915"/>
    <w:rPr>
      <w:sz w:val="16"/>
    </w:rPr>
  </w:style>
  <w:style w:type="character" w:customStyle="1" w:styleId="apple-converted-space">
    <w:name w:val="apple-converted-space"/>
    <w:uiPriority w:val="99"/>
    <w:rsid w:val="00E14915"/>
    <w:rPr>
      <w:rFonts w:cs="Times New Roman"/>
    </w:rPr>
  </w:style>
  <w:style w:type="paragraph" w:customStyle="1" w:styleId="27">
    <w:name w:val="Абзац списка2"/>
    <w:basedOn w:val="a3"/>
    <w:uiPriority w:val="99"/>
    <w:rsid w:val="006B39CB"/>
    <w:pPr>
      <w:spacing w:after="0" w:line="240" w:lineRule="auto"/>
      <w:ind w:left="720" w:firstLine="709"/>
      <w:jc w:val="both"/>
    </w:pPr>
    <w:rPr>
      <w:rFonts w:ascii="Times New Roman" w:hAnsi="Times New Roman"/>
      <w:sz w:val="24"/>
      <w:szCs w:val="24"/>
      <w:lang w:eastAsia="en-US"/>
    </w:rPr>
  </w:style>
  <w:style w:type="paragraph" w:customStyle="1" w:styleId="34">
    <w:name w:val="Знак Знак3"/>
    <w:basedOn w:val="a3"/>
    <w:uiPriority w:val="99"/>
    <w:rsid w:val="0009502E"/>
    <w:pPr>
      <w:spacing w:after="160" w:line="240" w:lineRule="exact"/>
    </w:pPr>
    <w:rPr>
      <w:rFonts w:ascii="Verdana" w:hAnsi="Verdana"/>
      <w:sz w:val="20"/>
      <w:szCs w:val="20"/>
      <w:lang w:val="en-US" w:eastAsia="en-US"/>
    </w:rPr>
  </w:style>
  <w:style w:type="paragraph" w:styleId="28">
    <w:name w:val="toc 2"/>
    <w:basedOn w:val="a3"/>
    <w:next w:val="a3"/>
    <w:autoRedefine/>
    <w:uiPriority w:val="39"/>
    <w:qFormat/>
    <w:rsid w:val="00332E17"/>
    <w:pPr>
      <w:spacing w:after="100" w:line="240" w:lineRule="auto"/>
      <w:ind w:left="240"/>
    </w:pPr>
    <w:rPr>
      <w:rFonts w:ascii="Times New Roman" w:hAnsi="Times New Roman"/>
      <w:sz w:val="24"/>
      <w:szCs w:val="24"/>
    </w:rPr>
  </w:style>
  <w:style w:type="paragraph" w:styleId="35">
    <w:name w:val="toc 3"/>
    <w:basedOn w:val="a3"/>
    <w:next w:val="a3"/>
    <w:autoRedefine/>
    <w:uiPriority w:val="39"/>
    <w:rsid w:val="00332E17"/>
    <w:pPr>
      <w:spacing w:after="100" w:line="240" w:lineRule="auto"/>
      <w:ind w:left="480"/>
    </w:pPr>
    <w:rPr>
      <w:rFonts w:ascii="Times New Roman" w:hAnsi="Times New Roman"/>
      <w:sz w:val="24"/>
      <w:szCs w:val="24"/>
    </w:rPr>
  </w:style>
  <w:style w:type="paragraph" w:styleId="42">
    <w:name w:val="toc 4"/>
    <w:basedOn w:val="a3"/>
    <w:next w:val="a3"/>
    <w:autoRedefine/>
    <w:uiPriority w:val="39"/>
    <w:rsid w:val="00332E17"/>
    <w:pPr>
      <w:spacing w:after="100" w:line="240" w:lineRule="auto"/>
      <w:ind w:left="720"/>
    </w:pPr>
    <w:rPr>
      <w:rFonts w:ascii="Times New Roman" w:hAnsi="Times New Roman"/>
      <w:sz w:val="24"/>
      <w:szCs w:val="24"/>
    </w:rPr>
  </w:style>
  <w:style w:type="paragraph" w:customStyle="1" w:styleId="a4">
    <w:name w:val="Абзац"/>
    <w:basedOn w:val="a3"/>
    <w:link w:val="afff"/>
    <w:uiPriority w:val="99"/>
    <w:rsid w:val="00332E17"/>
    <w:pPr>
      <w:spacing w:before="120" w:after="60" w:line="240" w:lineRule="auto"/>
      <w:ind w:firstLine="567"/>
      <w:jc w:val="both"/>
    </w:pPr>
    <w:rPr>
      <w:rFonts w:ascii="Times New Roman" w:eastAsia="Calibri" w:hAnsi="Times New Roman"/>
      <w:sz w:val="24"/>
      <w:szCs w:val="20"/>
    </w:rPr>
  </w:style>
  <w:style w:type="character" w:customStyle="1" w:styleId="afff">
    <w:name w:val="Абзац Знак"/>
    <w:link w:val="a4"/>
    <w:uiPriority w:val="99"/>
    <w:locked/>
    <w:rsid w:val="00332E17"/>
    <w:rPr>
      <w:rFonts w:ascii="Times New Roman" w:hAnsi="Times New Roman"/>
      <w:sz w:val="24"/>
      <w:lang w:eastAsia="ru-RU"/>
    </w:rPr>
  </w:style>
  <w:style w:type="character" w:customStyle="1" w:styleId="af7">
    <w:name w:val="Список Знак"/>
    <w:link w:val="af6"/>
    <w:uiPriority w:val="99"/>
    <w:locked/>
    <w:rsid w:val="00332E17"/>
    <w:rPr>
      <w:rFonts w:ascii="Arial" w:hAnsi="Arial"/>
      <w:b/>
      <w:sz w:val="20"/>
      <w:lang w:eastAsia="ar-SA" w:bidi="ar-SA"/>
    </w:rPr>
  </w:style>
  <w:style w:type="paragraph" w:customStyle="1" w:styleId="a">
    <w:name w:val="Список нумерованный"/>
    <w:basedOn w:val="a3"/>
    <w:uiPriority w:val="99"/>
    <w:rsid w:val="00332E17"/>
    <w:pPr>
      <w:numPr>
        <w:numId w:val="6"/>
      </w:numPr>
      <w:spacing w:before="120" w:after="0" w:line="240" w:lineRule="auto"/>
      <w:jc w:val="both"/>
    </w:pPr>
    <w:rPr>
      <w:rFonts w:ascii="Times New Roman" w:hAnsi="Times New Roman"/>
      <w:sz w:val="24"/>
      <w:szCs w:val="24"/>
    </w:rPr>
  </w:style>
  <w:style w:type="paragraph" w:customStyle="1" w:styleId="afff0">
    <w:name w:val="Табличный"/>
    <w:basedOn w:val="a3"/>
    <w:uiPriority w:val="99"/>
    <w:rsid w:val="00332E17"/>
    <w:pPr>
      <w:keepNext/>
      <w:widowControl w:val="0"/>
      <w:spacing w:before="60" w:after="60" w:line="240" w:lineRule="auto"/>
      <w:jc w:val="center"/>
    </w:pPr>
    <w:rPr>
      <w:rFonts w:ascii="Times New Roman" w:hAnsi="Times New Roman"/>
      <w:b/>
      <w:szCs w:val="20"/>
    </w:rPr>
  </w:style>
  <w:style w:type="paragraph" w:customStyle="1" w:styleId="afff1">
    <w:name w:val="Содержание"/>
    <w:basedOn w:val="a3"/>
    <w:uiPriority w:val="99"/>
    <w:rsid w:val="00332E17"/>
    <w:pPr>
      <w:widowControl w:val="0"/>
      <w:spacing w:before="240" w:after="240" w:line="240" w:lineRule="auto"/>
      <w:jc w:val="center"/>
    </w:pPr>
    <w:rPr>
      <w:rFonts w:ascii="Times New Roman" w:hAnsi="Times New Roman"/>
      <w:b/>
      <w:caps/>
      <w:sz w:val="24"/>
      <w:szCs w:val="20"/>
    </w:rPr>
  </w:style>
  <w:style w:type="paragraph" w:styleId="afff2">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3"/>
    <w:next w:val="a3"/>
    <w:link w:val="29"/>
    <w:uiPriority w:val="35"/>
    <w:qFormat/>
    <w:rsid w:val="00332E17"/>
    <w:pPr>
      <w:spacing w:before="120" w:after="120" w:line="240" w:lineRule="auto"/>
      <w:jc w:val="center"/>
    </w:pPr>
    <w:rPr>
      <w:rFonts w:ascii="Times New Roman" w:eastAsia="Calibri" w:hAnsi="Times New Roman"/>
      <w:b/>
      <w:sz w:val="24"/>
      <w:szCs w:val="20"/>
    </w:rPr>
  </w:style>
  <w:style w:type="paragraph" w:customStyle="1" w:styleId="afff3">
    <w:name w:val="Название таблицы"/>
    <w:basedOn w:val="afff2"/>
    <w:uiPriority w:val="99"/>
    <w:rsid w:val="00332E17"/>
    <w:pPr>
      <w:keepNext/>
      <w:spacing w:after="0"/>
      <w:jc w:val="left"/>
    </w:pPr>
    <w:rPr>
      <w:szCs w:val="22"/>
    </w:rPr>
  </w:style>
  <w:style w:type="paragraph" w:customStyle="1" w:styleId="afff4">
    <w:name w:val="Табличный_заголовки"/>
    <w:basedOn w:val="a3"/>
    <w:uiPriority w:val="99"/>
    <w:rsid w:val="00332E17"/>
    <w:pPr>
      <w:keepNext/>
      <w:keepLines/>
      <w:spacing w:after="0" w:line="240" w:lineRule="auto"/>
      <w:jc w:val="center"/>
    </w:pPr>
    <w:rPr>
      <w:rFonts w:ascii="Times New Roman" w:hAnsi="Times New Roman"/>
      <w:b/>
    </w:rPr>
  </w:style>
  <w:style w:type="paragraph" w:customStyle="1" w:styleId="afff5">
    <w:name w:val="Табличный_центр"/>
    <w:basedOn w:val="a3"/>
    <w:uiPriority w:val="99"/>
    <w:rsid w:val="00332E17"/>
    <w:pPr>
      <w:spacing w:after="0" w:line="240" w:lineRule="auto"/>
      <w:jc w:val="center"/>
    </w:pPr>
    <w:rPr>
      <w:rFonts w:ascii="Times New Roman" w:hAnsi="Times New Roman"/>
    </w:rPr>
  </w:style>
  <w:style w:type="paragraph" w:customStyle="1" w:styleId="12">
    <w:name w:val="Список 1)"/>
    <w:basedOn w:val="a3"/>
    <w:uiPriority w:val="99"/>
    <w:rsid w:val="00332E17"/>
    <w:pPr>
      <w:numPr>
        <w:numId w:val="5"/>
      </w:numPr>
      <w:spacing w:after="60" w:line="240" w:lineRule="auto"/>
      <w:jc w:val="both"/>
    </w:pPr>
    <w:rPr>
      <w:rFonts w:ascii="Times New Roman" w:hAnsi="Times New Roman"/>
      <w:sz w:val="24"/>
      <w:szCs w:val="24"/>
    </w:rPr>
  </w:style>
  <w:style w:type="paragraph" w:customStyle="1" w:styleId="a1">
    <w:name w:val="Табличный_нумерованный"/>
    <w:basedOn w:val="a3"/>
    <w:link w:val="afff6"/>
    <w:uiPriority w:val="99"/>
    <w:rsid w:val="00332E17"/>
    <w:pPr>
      <w:numPr>
        <w:numId w:val="4"/>
      </w:numPr>
      <w:spacing w:after="0" w:line="240" w:lineRule="auto"/>
    </w:pPr>
    <w:rPr>
      <w:rFonts w:ascii="Times New Roman" w:hAnsi="Times New Roman"/>
      <w:sz w:val="20"/>
      <w:szCs w:val="20"/>
    </w:rPr>
  </w:style>
  <w:style w:type="character" w:customStyle="1" w:styleId="afff6">
    <w:name w:val="Табличный_нумерованный Знак"/>
    <w:link w:val="a1"/>
    <w:uiPriority w:val="99"/>
    <w:locked/>
    <w:rsid w:val="00332E17"/>
    <w:rPr>
      <w:rFonts w:ascii="Times New Roman" w:eastAsia="Times New Roman" w:hAnsi="Times New Roman"/>
    </w:rPr>
  </w:style>
  <w:style w:type="paragraph" w:styleId="52">
    <w:name w:val="toc 5"/>
    <w:basedOn w:val="a3"/>
    <w:next w:val="a3"/>
    <w:autoRedefine/>
    <w:uiPriority w:val="99"/>
    <w:rsid w:val="00332E17"/>
    <w:pPr>
      <w:spacing w:after="0" w:line="240" w:lineRule="auto"/>
      <w:ind w:left="960"/>
    </w:pPr>
    <w:rPr>
      <w:rFonts w:ascii="Times New Roman" w:hAnsi="Times New Roman"/>
      <w:sz w:val="18"/>
      <w:szCs w:val="18"/>
    </w:rPr>
  </w:style>
  <w:style w:type="paragraph" w:styleId="62">
    <w:name w:val="toc 6"/>
    <w:basedOn w:val="a3"/>
    <w:next w:val="a3"/>
    <w:autoRedefine/>
    <w:uiPriority w:val="99"/>
    <w:rsid w:val="00332E17"/>
    <w:pPr>
      <w:spacing w:after="0" w:line="240" w:lineRule="auto"/>
      <w:ind w:left="1200"/>
    </w:pPr>
    <w:rPr>
      <w:rFonts w:ascii="Times New Roman" w:hAnsi="Times New Roman"/>
      <w:sz w:val="18"/>
      <w:szCs w:val="18"/>
    </w:rPr>
  </w:style>
  <w:style w:type="paragraph" w:styleId="71">
    <w:name w:val="toc 7"/>
    <w:basedOn w:val="a3"/>
    <w:next w:val="a3"/>
    <w:autoRedefine/>
    <w:uiPriority w:val="99"/>
    <w:rsid w:val="00332E17"/>
    <w:pPr>
      <w:spacing w:after="0" w:line="240" w:lineRule="auto"/>
      <w:ind w:left="1440"/>
    </w:pPr>
    <w:rPr>
      <w:rFonts w:ascii="Times New Roman" w:hAnsi="Times New Roman"/>
      <w:sz w:val="18"/>
      <w:szCs w:val="18"/>
    </w:rPr>
  </w:style>
  <w:style w:type="paragraph" w:styleId="81">
    <w:name w:val="toc 8"/>
    <w:basedOn w:val="a3"/>
    <w:next w:val="a3"/>
    <w:autoRedefine/>
    <w:uiPriority w:val="99"/>
    <w:rsid w:val="00332E17"/>
    <w:pPr>
      <w:spacing w:after="0" w:line="240" w:lineRule="auto"/>
      <w:ind w:left="1680"/>
    </w:pPr>
    <w:rPr>
      <w:rFonts w:ascii="Times New Roman" w:hAnsi="Times New Roman"/>
      <w:sz w:val="18"/>
      <w:szCs w:val="18"/>
    </w:rPr>
  </w:style>
  <w:style w:type="paragraph" w:styleId="91">
    <w:name w:val="toc 9"/>
    <w:basedOn w:val="a3"/>
    <w:next w:val="a3"/>
    <w:autoRedefine/>
    <w:uiPriority w:val="99"/>
    <w:rsid w:val="00332E17"/>
    <w:pPr>
      <w:spacing w:after="0" w:line="240" w:lineRule="auto"/>
      <w:ind w:left="1920"/>
    </w:pPr>
    <w:rPr>
      <w:rFonts w:ascii="Times New Roman" w:hAnsi="Times New Roman"/>
      <w:sz w:val="18"/>
      <w:szCs w:val="18"/>
    </w:rPr>
  </w:style>
  <w:style w:type="paragraph" w:styleId="afff7">
    <w:name w:val="toa heading"/>
    <w:basedOn w:val="a3"/>
    <w:next w:val="a3"/>
    <w:uiPriority w:val="99"/>
    <w:semiHidden/>
    <w:rsid w:val="00332E17"/>
    <w:pPr>
      <w:spacing w:before="40" w:after="20" w:line="240" w:lineRule="auto"/>
      <w:jc w:val="center"/>
    </w:pPr>
    <w:rPr>
      <w:rFonts w:ascii="Times New Roman" w:hAnsi="Times New Roman"/>
      <w:b/>
      <w:szCs w:val="20"/>
    </w:rPr>
  </w:style>
  <w:style w:type="paragraph" w:customStyle="1" w:styleId="afff8">
    <w:name w:val="Требования"/>
    <w:basedOn w:val="a3"/>
    <w:uiPriority w:val="99"/>
    <w:rsid w:val="00332E17"/>
    <w:pPr>
      <w:spacing w:before="120" w:after="60" w:line="240" w:lineRule="auto"/>
      <w:ind w:firstLine="567"/>
      <w:jc w:val="both"/>
      <w:outlineLvl w:val="1"/>
    </w:pPr>
    <w:rPr>
      <w:rFonts w:ascii="Times New Roman" w:hAnsi="Times New Roman"/>
      <w:bCs/>
      <w:i/>
      <w:iCs/>
      <w:sz w:val="24"/>
      <w:szCs w:val="24"/>
    </w:rPr>
  </w:style>
  <w:style w:type="paragraph" w:customStyle="1" w:styleId="a0">
    <w:name w:val="Список а)"/>
    <w:basedOn w:val="af6"/>
    <w:uiPriority w:val="99"/>
    <w:rsid w:val="00332E17"/>
    <w:pPr>
      <w:numPr>
        <w:numId w:val="3"/>
      </w:numPr>
      <w:suppressAutoHyphens w:val="0"/>
      <w:spacing w:after="60"/>
      <w:ind w:right="0"/>
      <w:jc w:val="both"/>
    </w:pPr>
    <w:rPr>
      <w:rFonts w:ascii="Times New Roman" w:hAnsi="Times New Roman"/>
      <w:b w:val="0"/>
      <w:sz w:val="24"/>
      <w:szCs w:val="24"/>
      <w:lang w:eastAsia="ru-RU"/>
    </w:rPr>
  </w:style>
  <w:style w:type="paragraph" w:styleId="afff9">
    <w:name w:val="Document Map"/>
    <w:basedOn w:val="a3"/>
    <w:link w:val="afffa"/>
    <w:uiPriority w:val="99"/>
    <w:semiHidden/>
    <w:rsid w:val="00332E17"/>
    <w:pPr>
      <w:widowControl w:val="0"/>
      <w:shd w:val="clear" w:color="auto" w:fill="000080"/>
      <w:suppressAutoHyphens/>
      <w:spacing w:after="0" w:line="240" w:lineRule="auto"/>
      <w:jc w:val="both"/>
    </w:pPr>
    <w:rPr>
      <w:rFonts w:ascii="Tahoma" w:hAnsi="Tahoma"/>
      <w:sz w:val="24"/>
      <w:szCs w:val="20"/>
    </w:rPr>
  </w:style>
  <w:style w:type="character" w:customStyle="1" w:styleId="afffa">
    <w:name w:val="Схема документа Знак"/>
    <w:link w:val="afff9"/>
    <w:uiPriority w:val="99"/>
    <w:semiHidden/>
    <w:locked/>
    <w:rsid w:val="00332E17"/>
    <w:rPr>
      <w:rFonts w:ascii="Tahoma" w:hAnsi="Tahoma" w:cs="Times New Roman"/>
      <w:sz w:val="20"/>
      <w:szCs w:val="20"/>
      <w:shd w:val="clear" w:color="auto" w:fill="000080"/>
      <w:lang w:eastAsia="ru-RU"/>
    </w:rPr>
  </w:style>
  <w:style w:type="paragraph" w:customStyle="1" w:styleId="afffb">
    <w:name w:val="Табличный_слева"/>
    <w:basedOn w:val="a3"/>
    <w:uiPriority w:val="99"/>
    <w:rsid w:val="00332E17"/>
    <w:pPr>
      <w:spacing w:after="0" w:line="240" w:lineRule="auto"/>
    </w:pPr>
    <w:rPr>
      <w:rFonts w:ascii="Times New Roman" w:hAnsi="Times New Roman"/>
    </w:rPr>
  </w:style>
  <w:style w:type="paragraph" w:customStyle="1" w:styleId="1c">
    <w:name w:val="Обычный 1"/>
    <w:basedOn w:val="a3"/>
    <w:next w:val="a3"/>
    <w:uiPriority w:val="99"/>
    <w:semiHidden/>
    <w:rsid w:val="00332E17"/>
    <w:pPr>
      <w:tabs>
        <w:tab w:val="num" w:pos="360"/>
      </w:tabs>
      <w:spacing w:before="120" w:after="0" w:line="240" w:lineRule="auto"/>
      <w:ind w:left="360" w:hanging="360"/>
      <w:jc w:val="both"/>
    </w:pPr>
    <w:rPr>
      <w:rFonts w:ascii="Times New Roman" w:hAnsi="Times New Roman"/>
      <w:sz w:val="24"/>
      <w:szCs w:val="20"/>
    </w:rPr>
  </w:style>
  <w:style w:type="table" w:customStyle="1" w:styleId="1d">
    <w:name w:val="Сетка таблицы1"/>
    <w:uiPriority w:val="99"/>
    <w:rsid w:val="00332E1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Обычный влево"/>
    <w:basedOn w:val="1c"/>
    <w:uiPriority w:val="99"/>
    <w:rsid w:val="00332E17"/>
    <w:pPr>
      <w:tabs>
        <w:tab w:val="clear" w:pos="360"/>
      </w:tabs>
      <w:spacing w:before="0"/>
      <w:ind w:left="0" w:firstLine="0"/>
      <w:jc w:val="left"/>
    </w:pPr>
  </w:style>
  <w:style w:type="paragraph" w:customStyle="1" w:styleId="afffd">
    <w:name w:val="Табличный_по ширине"/>
    <w:basedOn w:val="afffb"/>
    <w:uiPriority w:val="99"/>
    <w:rsid w:val="00332E17"/>
    <w:pPr>
      <w:jc w:val="both"/>
    </w:pPr>
  </w:style>
  <w:style w:type="paragraph" w:customStyle="1" w:styleId="100">
    <w:name w:val="Табличный_центр_10"/>
    <w:basedOn w:val="a3"/>
    <w:uiPriority w:val="99"/>
    <w:rsid w:val="00332E17"/>
    <w:pPr>
      <w:spacing w:after="0" w:line="240" w:lineRule="auto"/>
      <w:jc w:val="center"/>
    </w:pPr>
    <w:rPr>
      <w:rFonts w:ascii="Times New Roman" w:hAnsi="Times New Roman"/>
      <w:sz w:val="20"/>
      <w:szCs w:val="24"/>
    </w:rPr>
  </w:style>
  <w:style w:type="paragraph" w:customStyle="1" w:styleId="101">
    <w:name w:val="Табличный_слева_10"/>
    <w:basedOn w:val="a3"/>
    <w:uiPriority w:val="99"/>
    <w:rsid w:val="00332E17"/>
    <w:pPr>
      <w:spacing w:after="0" w:line="240" w:lineRule="auto"/>
    </w:pPr>
    <w:rPr>
      <w:rFonts w:ascii="Times New Roman" w:hAnsi="Times New Roman"/>
      <w:sz w:val="20"/>
      <w:szCs w:val="24"/>
    </w:rPr>
  </w:style>
  <w:style w:type="paragraph" w:customStyle="1" w:styleId="102">
    <w:name w:val="Табличный_по ширине_10"/>
    <w:basedOn w:val="a3"/>
    <w:uiPriority w:val="99"/>
    <w:rsid w:val="00332E17"/>
    <w:pPr>
      <w:spacing w:after="0" w:line="240" w:lineRule="auto"/>
      <w:jc w:val="both"/>
    </w:pPr>
    <w:rPr>
      <w:rFonts w:ascii="Times New Roman" w:hAnsi="Times New Roman"/>
      <w:sz w:val="20"/>
      <w:szCs w:val="24"/>
    </w:rPr>
  </w:style>
  <w:style w:type="paragraph" w:customStyle="1" w:styleId="10">
    <w:name w:val="Табличный_нумерованный_10"/>
    <w:basedOn w:val="a3"/>
    <w:uiPriority w:val="99"/>
    <w:rsid w:val="00332E17"/>
    <w:pPr>
      <w:numPr>
        <w:numId w:val="7"/>
      </w:numPr>
      <w:spacing w:after="0" w:line="240" w:lineRule="auto"/>
    </w:pPr>
    <w:rPr>
      <w:rFonts w:ascii="Times New Roman" w:hAnsi="Times New Roman"/>
      <w:sz w:val="20"/>
      <w:szCs w:val="24"/>
    </w:rPr>
  </w:style>
  <w:style w:type="paragraph" w:customStyle="1" w:styleId="103">
    <w:name w:val="Табличный_заголовки_10"/>
    <w:basedOn w:val="a4"/>
    <w:uiPriority w:val="99"/>
    <w:rsid w:val="00332E17"/>
    <w:pPr>
      <w:jc w:val="center"/>
    </w:pPr>
    <w:rPr>
      <w:b/>
      <w:sz w:val="20"/>
    </w:rPr>
  </w:style>
  <w:style w:type="paragraph" w:styleId="afffe">
    <w:name w:val="Title"/>
    <w:basedOn w:val="a3"/>
    <w:next w:val="a3"/>
    <w:link w:val="affff"/>
    <w:uiPriority w:val="10"/>
    <w:qFormat/>
    <w:rsid w:val="00332E17"/>
    <w:pPr>
      <w:pBdr>
        <w:top w:val="single" w:sz="8" w:space="10" w:color="A7BFDE"/>
        <w:bottom w:val="single" w:sz="24" w:space="15" w:color="9BBB59"/>
      </w:pBdr>
      <w:spacing w:after="0" w:line="360" w:lineRule="auto"/>
      <w:ind w:firstLine="680"/>
      <w:jc w:val="center"/>
    </w:pPr>
    <w:rPr>
      <w:rFonts w:ascii="Cambria" w:hAnsi="Cambria"/>
      <w:i/>
      <w:iCs/>
      <w:color w:val="243F60"/>
      <w:sz w:val="60"/>
      <w:szCs w:val="60"/>
    </w:rPr>
  </w:style>
  <w:style w:type="character" w:customStyle="1" w:styleId="affff">
    <w:name w:val="Название Знак"/>
    <w:link w:val="afffe"/>
    <w:uiPriority w:val="10"/>
    <w:locked/>
    <w:rsid w:val="00332E17"/>
    <w:rPr>
      <w:rFonts w:ascii="Cambria" w:hAnsi="Cambria" w:cs="Times New Roman"/>
      <w:i/>
      <w:iCs/>
      <w:color w:val="243F60"/>
      <w:sz w:val="60"/>
      <w:szCs w:val="60"/>
    </w:rPr>
  </w:style>
  <w:style w:type="paragraph" w:styleId="affff0">
    <w:name w:val="Subtitle"/>
    <w:basedOn w:val="a3"/>
    <w:next w:val="a3"/>
    <w:link w:val="affff1"/>
    <w:uiPriority w:val="11"/>
    <w:qFormat/>
    <w:rsid w:val="00332E17"/>
    <w:pPr>
      <w:spacing w:before="200" w:after="900" w:line="360" w:lineRule="auto"/>
      <w:ind w:firstLine="680"/>
      <w:jc w:val="right"/>
    </w:pPr>
    <w:rPr>
      <w:rFonts w:ascii="Times New Roman" w:hAnsi="Times New Roman"/>
      <w:i/>
      <w:iCs/>
      <w:sz w:val="24"/>
      <w:szCs w:val="24"/>
    </w:rPr>
  </w:style>
  <w:style w:type="character" w:customStyle="1" w:styleId="affff1">
    <w:name w:val="Подзаголовок Знак"/>
    <w:link w:val="affff0"/>
    <w:uiPriority w:val="11"/>
    <w:locked/>
    <w:rsid w:val="00332E17"/>
    <w:rPr>
      <w:rFonts w:ascii="Times New Roman" w:hAnsi="Times New Roman" w:cs="Times New Roman"/>
      <w:i/>
      <w:iCs/>
      <w:sz w:val="24"/>
      <w:szCs w:val="24"/>
    </w:rPr>
  </w:style>
  <w:style w:type="character" w:styleId="affff2">
    <w:name w:val="Emphasis"/>
    <w:uiPriority w:val="20"/>
    <w:qFormat/>
    <w:rsid w:val="00332E17"/>
    <w:rPr>
      <w:rFonts w:cs="Times New Roman"/>
      <w:b/>
      <w:i/>
      <w:color w:val="5A5A5A"/>
    </w:rPr>
  </w:style>
  <w:style w:type="paragraph" w:styleId="2a">
    <w:name w:val="Quote"/>
    <w:basedOn w:val="a3"/>
    <w:next w:val="a3"/>
    <w:link w:val="2b"/>
    <w:uiPriority w:val="29"/>
    <w:qFormat/>
    <w:rsid w:val="00332E17"/>
    <w:pPr>
      <w:spacing w:after="0" w:line="360" w:lineRule="auto"/>
      <w:ind w:firstLine="680"/>
      <w:jc w:val="both"/>
    </w:pPr>
    <w:rPr>
      <w:rFonts w:ascii="Cambria" w:hAnsi="Cambria"/>
      <w:i/>
      <w:iCs/>
      <w:color w:val="5A5A5A"/>
      <w:sz w:val="24"/>
      <w:szCs w:val="24"/>
    </w:rPr>
  </w:style>
  <w:style w:type="character" w:customStyle="1" w:styleId="2b">
    <w:name w:val="Цитата 2 Знак"/>
    <w:link w:val="2a"/>
    <w:uiPriority w:val="29"/>
    <w:locked/>
    <w:rsid w:val="00332E17"/>
    <w:rPr>
      <w:rFonts w:ascii="Cambria" w:hAnsi="Cambria" w:cs="Times New Roman"/>
      <w:i/>
      <w:iCs/>
      <w:color w:val="5A5A5A"/>
      <w:sz w:val="24"/>
      <w:szCs w:val="24"/>
    </w:rPr>
  </w:style>
  <w:style w:type="paragraph" w:styleId="affff3">
    <w:name w:val="Intense Quote"/>
    <w:basedOn w:val="a3"/>
    <w:next w:val="a3"/>
    <w:link w:val="affff4"/>
    <w:uiPriority w:val="30"/>
    <w:qFormat/>
    <w:rsid w:val="00332E1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sz w:val="24"/>
      <w:szCs w:val="24"/>
    </w:rPr>
  </w:style>
  <w:style w:type="character" w:customStyle="1" w:styleId="affff4">
    <w:name w:val="Выделенная цитата Знак"/>
    <w:link w:val="affff3"/>
    <w:uiPriority w:val="30"/>
    <w:locked/>
    <w:rsid w:val="00332E17"/>
    <w:rPr>
      <w:rFonts w:ascii="Cambria" w:hAnsi="Cambria" w:cs="Times New Roman"/>
      <w:i/>
      <w:iCs/>
      <w:color w:val="F4F4F4"/>
      <w:sz w:val="24"/>
      <w:szCs w:val="24"/>
      <w:shd w:val="clear" w:color="auto" w:fill="4F81BD"/>
    </w:rPr>
  </w:style>
  <w:style w:type="character" w:styleId="affff5">
    <w:name w:val="Subtle Emphasis"/>
    <w:uiPriority w:val="19"/>
    <w:qFormat/>
    <w:rsid w:val="00332E17"/>
    <w:rPr>
      <w:rFonts w:cs="Times New Roman"/>
      <w:i/>
      <w:color w:val="5A5A5A"/>
    </w:rPr>
  </w:style>
  <w:style w:type="character" w:styleId="affff6">
    <w:name w:val="Intense Emphasis"/>
    <w:uiPriority w:val="21"/>
    <w:qFormat/>
    <w:rsid w:val="00332E17"/>
    <w:rPr>
      <w:rFonts w:cs="Times New Roman"/>
      <w:b/>
      <w:i/>
      <w:color w:val="4F81BD"/>
      <w:sz w:val="22"/>
    </w:rPr>
  </w:style>
  <w:style w:type="character" w:styleId="affff7">
    <w:name w:val="Subtle Reference"/>
    <w:uiPriority w:val="31"/>
    <w:qFormat/>
    <w:rsid w:val="00332E17"/>
    <w:rPr>
      <w:rFonts w:cs="Times New Roman"/>
      <w:color w:val="auto"/>
      <w:u w:val="single" w:color="9BBB59"/>
    </w:rPr>
  </w:style>
  <w:style w:type="character" w:styleId="affff8">
    <w:name w:val="Intense Reference"/>
    <w:uiPriority w:val="32"/>
    <w:qFormat/>
    <w:rsid w:val="00332E17"/>
    <w:rPr>
      <w:rFonts w:cs="Times New Roman"/>
      <w:b/>
      <w:color w:val="76923C"/>
      <w:u w:val="single" w:color="9BBB59"/>
    </w:rPr>
  </w:style>
  <w:style w:type="character" w:styleId="affff9">
    <w:name w:val="Book Title"/>
    <w:uiPriority w:val="33"/>
    <w:qFormat/>
    <w:rsid w:val="00332E17"/>
    <w:rPr>
      <w:rFonts w:ascii="Cambria" w:hAnsi="Cambria" w:cs="Times New Roman"/>
      <w:b/>
      <w:i/>
      <w:color w:val="auto"/>
    </w:rPr>
  </w:style>
  <w:style w:type="paragraph" w:styleId="affffa">
    <w:name w:val="List Bullet"/>
    <w:basedOn w:val="a3"/>
    <w:uiPriority w:val="99"/>
    <w:rsid w:val="00332E17"/>
    <w:pPr>
      <w:spacing w:after="0" w:line="360" w:lineRule="auto"/>
      <w:ind w:left="1571" w:hanging="360"/>
      <w:contextualSpacing/>
      <w:jc w:val="both"/>
    </w:pPr>
    <w:rPr>
      <w:rFonts w:ascii="Times New Roman" w:hAnsi="Times New Roman"/>
      <w:sz w:val="24"/>
      <w:szCs w:val="24"/>
    </w:rPr>
  </w:style>
  <w:style w:type="paragraph" w:styleId="affffb">
    <w:name w:val="TOC Heading"/>
    <w:basedOn w:val="11"/>
    <w:next w:val="a3"/>
    <w:uiPriority w:val="39"/>
    <w:qFormat/>
    <w:rsid w:val="00332E17"/>
    <w:pPr>
      <w:keepNext w:val="0"/>
      <w:numPr>
        <w:numId w:val="0"/>
      </w:numPr>
      <w:pBdr>
        <w:bottom w:val="single" w:sz="12" w:space="1" w:color="365F91"/>
      </w:pBdr>
      <w:suppressAutoHyphens w:val="0"/>
      <w:spacing w:before="600" w:after="80" w:line="360" w:lineRule="auto"/>
      <w:ind w:right="0" w:firstLine="680"/>
      <w:jc w:val="both"/>
      <w:outlineLvl w:val="9"/>
    </w:pPr>
    <w:rPr>
      <w:rFonts w:ascii="Cambria" w:hAnsi="Cambria" w:cs="Times New Roman"/>
      <w:bCs/>
      <w:caps/>
      <w:color w:val="365F91"/>
      <w:lang w:eastAsia="ru-RU"/>
    </w:rPr>
  </w:style>
  <w:style w:type="character" w:styleId="affffc">
    <w:name w:val="footnote reference"/>
    <w:aliases w:val="Знак сноски-FN,Знак сноски 1,Ciae niinee-FN,Referencia nota al pie,Ссылка на сноску 45,Appel note de bas de page"/>
    <w:uiPriority w:val="99"/>
    <w:rsid w:val="00332E17"/>
    <w:rPr>
      <w:rFonts w:cs="Times New Roman"/>
      <w:vertAlign w:val="superscript"/>
    </w:rPr>
  </w:style>
  <w:style w:type="paragraph" w:styleId="36">
    <w:name w:val="Body Text Indent 3"/>
    <w:basedOn w:val="a3"/>
    <w:link w:val="37"/>
    <w:uiPriority w:val="99"/>
    <w:rsid w:val="00332E17"/>
    <w:pPr>
      <w:spacing w:after="0" w:line="360" w:lineRule="auto"/>
      <w:ind w:left="708" w:firstLine="709"/>
      <w:jc w:val="both"/>
    </w:pPr>
    <w:rPr>
      <w:rFonts w:ascii="Times New Roman" w:hAnsi="Times New Roman"/>
      <w:sz w:val="28"/>
      <w:szCs w:val="28"/>
    </w:rPr>
  </w:style>
  <w:style w:type="character" w:customStyle="1" w:styleId="37">
    <w:name w:val="Основной текст с отступом 3 Знак"/>
    <w:link w:val="36"/>
    <w:uiPriority w:val="99"/>
    <w:locked/>
    <w:rsid w:val="00332E17"/>
    <w:rPr>
      <w:rFonts w:ascii="Times New Roman" w:hAnsi="Times New Roman" w:cs="Times New Roman"/>
      <w:sz w:val="28"/>
      <w:szCs w:val="28"/>
    </w:rPr>
  </w:style>
  <w:style w:type="paragraph" w:styleId="affffd">
    <w:name w:val="Block Text"/>
    <w:basedOn w:val="a3"/>
    <w:uiPriority w:val="99"/>
    <w:rsid w:val="00332E17"/>
    <w:pPr>
      <w:spacing w:after="0" w:line="360" w:lineRule="auto"/>
      <w:ind w:left="526" w:right="43" w:firstLine="709"/>
      <w:jc w:val="both"/>
    </w:pPr>
    <w:rPr>
      <w:rFonts w:ascii="Times New Roman" w:hAnsi="Times New Roman"/>
      <w:sz w:val="28"/>
      <w:szCs w:val="28"/>
    </w:rPr>
  </w:style>
  <w:style w:type="character" w:styleId="affffe">
    <w:name w:val="line number"/>
    <w:uiPriority w:val="99"/>
    <w:rsid w:val="00332E17"/>
    <w:rPr>
      <w:rFonts w:cs="Times New Roman"/>
      <w:sz w:val="18"/>
    </w:rPr>
  </w:style>
  <w:style w:type="paragraph" w:styleId="2c">
    <w:name w:val="List 2"/>
    <w:basedOn w:val="af6"/>
    <w:uiPriority w:val="99"/>
    <w:rsid w:val="00332E17"/>
    <w:pPr>
      <w:suppressAutoHyphens w:val="0"/>
      <w:spacing w:after="240" w:line="240" w:lineRule="atLeast"/>
      <w:ind w:left="1800" w:right="0" w:hanging="360"/>
      <w:jc w:val="both"/>
    </w:pPr>
    <w:rPr>
      <w:rFonts w:cs="Arial"/>
      <w:b w:val="0"/>
      <w:spacing w:val="-5"/>
      <w:lang w:eastAsia="en-US"/>
    </w:rPr>
  </w:style>
  <w:style w:type="paragraph" w:styleId="38">
    <w:name w:val="List 3"/>
    <w:basedOn w:val="af6"/>
    <w:uiPriority w:val="99"/>
    <w:rsid w:val="00332E17"/>
    <w:pPr>
      <w:suppressAutoHyphens w:val="0"/>
      <w:spacing w:after="240" w:line="240" w:lineRule="atLeast"/>
      <w:ind w:left="2160" w:right="0" w:hanging="360"/>
      <w:jc w:val="both"/>
    </w:pPr>
    <w:rPr>
      <w:rFonts w:cs="Arial"/>
      <w:b w:val="0"/>
      <w:spacing w:val="-5"/>
      <w:lang w:eastAsia="en-US"/>
    </w:rPr>
  </w:style>
  <w:style w:type="paragraph" w:styleId="43">
    <w:name w:val="List 4"/>
    <w:basedOn w:val="af6"/>
    <w:uiPriority w:val="99"/>
    <w:rsid w:val="00332E17"/>
    <w:pPr>
      <w:suppressAutoHyphens w:val="0"/>
      <w:spacing w:after="240" w:line="240" w:lineRule="atLeast"/>
      <w:ind w:left="2520" w:right="0" w:hanging="360"/>
      <w:jc w:val="both"/>
    </w:pPr>
    <w:rPr>
      <w:rFonts w:cs="Arial"/>
      <w:b w:val="0"/>
      <w:spacing w:val="-5"/>
      <w:lang w:eastAsia="en-US"/>
    </w:rPr>
  </w:style>
  <w:style w:type="paragraph" w:styleId="53">
    <w:name w:val="List 5"/>
    <w:basedOn w:val="af6"/>
    <w:uiPriority w:val="99"/>
    <w:rsid w:val="00332E17"/>
    <w:pPr>
      <w:suppressAutoHyphens w:val="0"/>
      <w:spacing w:after="240" w:line="240" w:lineRule="atLeast"/>
      <w:ind w:left="2880" w:right="0" w:hanging="360"/>
      <w:jc w:val="both"/>
    </w:pPr>
    <w:rPr>
      <w:rFonts w:cs="Arial"/>
      <w:b w:val="0"/>
      <w:spacing w:val="-5"/>
      <w:lang w:eastAsia="en-US"/>
    </w:rPr>
  </w:style>
  <w:style w:type="paragraph" w:styleId="2d">
    <w:name w:val="List Bullet 2"/>
    <w:basedOn w:val="affffa"/>
    <w:autoRedefine/>
    <w:uiPriority w:val="99"/>
    <w:rsid w:val="00332E17"/>
    <w:pPr>
      <w:tabs>
        <w:tab w:val="num" w:pos="360"/>
      </w:tabs>
      <w:spacing w:after="240" w:line="240" w:lineRule="atLeast"/>
      <w:ind w:left="1800"/>
      <w:contextualSpacing w:val="0"/>
    </w:pPr>
    <w:rPr>
      <w:rFonts w:ascii="Arial" w:hAnsi="Arial" w:cs="Arial"/>
      <w:spacing w:val="-5"/>
      <w:sz w:val="20"/>
      <w:szCs w:val="20"/>
      <w:lang w:eastAsia="en-US"/>
    </w:rPr>
  </w:style>
  <w:style w:type="paragraph" w:styleId="39">
    <w:name w:val="List Bullet 3"/>
    <w:basedOn w:val="affffa"/>
    <w:autoRedefine/>
    <w:uiPriority w:val="99"/>
    <w:rsid w:val="00332E17"/>
    <w:pPr>
      <w:tabs>
        <w:tab w:val="num" w:pos="360"/>
      </w:tabs>
      <w:spacing w:after="240" w:line="240" w:lineRule="atLeast"/>
      <w:ind w:left="2160"/>
      <w:contextualSpacing w:val="0"/>
    </w:pPr>
    <w:rPr>
      <w:rFonts w:ascii="Arial" w:hAnsi="Arial" w:cs="Arial"/>
      <w:spacing w:val="-5"/>
      <w:sz w:val="20"/>
      <w:szCs w:val="20"/>
      <w:lang w:eastAsia="en-US"/>
    </w:rPr>
  </w:style>
  <w:style w:type="paragraph" w:styleId="44">
    <w:name w:val="List Bullet 4"/>
    <w:basedOn w:val="affffa"/>
    <w:autoRedefine/>
    <w:uiPriority w:val="99"/>
    <w:rsid w:val="00332E17"/>
    <w:pPr>
      <w:tabs>
        <w:tab w:val="num" w:pos="360"/>
      </w:tabs>
      <w:spacing w:after="240" w:line="240" w:lineRule="atLeast"/>
      <w:ind w:left="2520"/>
      <w:contextualSpacing w:val="0"/>
    </w:pPr>
    <w:rPr>
      <w:rFonts w:ascii="Arial" w:hAnsi="Arial" w:cs="Arial"/>
      <w:spacing w:val="-5"/>
      <w:sz w:val="20"/>
      <w:szCs w:val="20"/>
      <w:lang w:eastAsia="en-US"/>
    </w:rPr>
  </w:style>
  <w:style w:type="paragraph" w:styleId="54">
    <w:name w:val="List Bullet 5"/>
    <w:basedOn w:val="affffa"/>
    <w:autoRedefine/>
    <w:uiPriority w:val="99"/>
    <w:rsid w:val="00332E17"/>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f">
    <w:name w:val="List Continue"/>
    <w:basedOn w:val="af6"/>
    <w:uiPriority w:val="99"/>
    <w:rsid w:val="00332E17"/>
    <w:pPr>
      <w:suppressAutoHyphens w:val="0"/>
      <w:spacing w:after="240" w:line="240" w:lineRule="atLeast"/>
      <w:ind w:left="1440" w:right="0"/>
      <w:jc w:val="both"/>
    </w:pPr>
    <w:rPr>
      <w:rFonts w:cs="Arial"/>
      <w:b w:val="0"/>
      <w:spacing w:val="-5"/>
      <w:lang w:eastAsia="en-US"/>
    </w:rPr>
  </w:style>
  <w:style w:type="paragraph" w:styleId="2e">
    <w:name w:val="List Continue 2"/>
    <w:basedOn w:val="afffff"/>
    <w:uiPriority w:val="99"/>
    <w:rsid w:val="00332E17"/>
    <w:pPr>
      <w:ind w:left="2160"/>
    </w:pPr>
  </w:style>
  <w:style w:type="paragraph" w:styleId="3a">
    <w:name w:val="List Continue 3"/>
    <w:basedOn w:val="afffff"/>
    <w:uiPriority w:val="99"/>
    <w:rsid w:val="00332E17"/>
    <w:pPr>
      <w:ind w:left="2520"/>
    </w:pPr>
  </w:style>
  <w:style w:type="paragraph" w:styleId="45">
    <w:name w:val="List Continue 4"/>
    <w:basedOn w:val="afffff"/>
    <w:uiPriority w:val="99"/>
    <w:rsid w:val="00332E17"/>
    <w:pPr>
      <w:ind w:left="2880"/>
    </w:pPr>
  </w:style>
  <w:style w:type="paragraph" w:styleId="55">
    <w:name w:val="List Continue 5"/>
    <w:basedOn w:val="afffff"/>
    <w:uiPriority w:val="99"/>
    <w:rsid w:val="00332E17"/>
    <w:pPr>
      <w:ind w:left="3240"/>
    </w:pPr>
  </w:style>
  <w:style w:type="paragraph" w:styleId="afffff0">
    <w:name w:val="List Number"/>
    <w:basedOn w:val="a3"/>
    <w:uiPriority w:val="99"/>
    <w:rsid w:val="00332E17"/>
    <w:pPr>
      <w:spacing w:before="100" w:beforeAutospacing="1" w:after="100" w:afterAutospacing="1" w:line="360" w:lineRule="auto"/>
      <w:ind w:firstLine="709"/>
      <w:jc w:val="both"/>
    </w:pPr>
    <w:rPr>
      <w:rFonts w:ascii="Times New Roman" w:hAnsi="Times New Roman"/>
      <w:sz w:val="28"/>
      <w:szCs w:val="28"/>
    </w:rPr>
  </w:style>
  <w:style w:type="paragraph" w:styleId="2f">
    <w:name w:val="List Number 2"/>
    <w:basedOn w:val="afffff0"/>
    <w:uiPriority w:val="99"/>
    <w:rsid w:val="00332E1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0"/>
    <w:uiPriority w:val="99"/>
    <w:rsid w:val="00332E17"/>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0"/>
    <w:uiPriority w:val="99"/>
    <w:rsid w:val="00332E1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ff0"/>
    <w:uiPriority w:val="99"/>
    <w:rsid w:val="00332E1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1">
    <w:name w:val="Message Header"/>
    <w:basedOn w:val="ac"/>
    <w:link w:val="afffff2"/>
    <w:uiPriority w:val="99"/>
    <w:rsid w:val="00332E17"/>
    <w:pPr>
      <w:keepLines/>
      <w:tabs>
        <w:tab w:val="left" w:pos="3600"/>
        <w:tab w:val="left" w:pos="4680"/>
      </w:tabs>
      <w:suppressAutoHyphens w:val="0"/>
      <w:spacing w:line="280" w:lineRule="exact"/>
      <w:ind w:left="1080" w:right="2160" w:hanging="1080"/>
      <w:jc w:val="both"/>
    </w:pPr>
    <w:rPr>
      <w:sz w:val="20"/>
      <w:szCs w:val="20"/>
      <w:lang w:eastAsia="ru-RU"/>
    </w:rPr>
  </w:style>
  <w:style w:type="character" w:customStyle="1" w:styleId="afffff2">
    <w:name w:val="Шапка Знак"/>
    <w:link w:val="afffff1"/>
    <w:uiPriority w:val="99"/>
    <w:locked/>
    <w:rsid w:val="00332E17"/>
    <w:rPr>
      <w:rFonts w:ascii="Arial" w:hAnsi="Arial" w:cs="Times New Roman"/>
      <w:sz w:val="20"/>
      <w:szCs w:val="20"/>
    </w:rPr>
  </w:style>
  <w:style w:type="paragraph" w:styleId="afffff3">
    <w:name w:val="Normal Indent"/>
    <w:basedOn w:val="a3"/>
    <w:uiPriority w:val="99"/>
    <w:rsid w:val="00332E17"/>
    <w:pPr>
      <w:spacing w:after="0" w:line="360" w:lineRule="auto"/>
      <w:ind w:left="1440" w:firstLine="709"/>
      <w:jc w:val="both"/>
    </w:pPr>
    <w:rPr>
      <w:rFonts w:ascii="Arial" w:hAnsi="Arial" w:cs="Arial"/>
      <w:spacing w:val="-5"/>
      <w:sz w:val="20"/>
      <w:szCs w:val="20"/>
      <w:lang w:eastAsia="en-US"/>
    </w:rPr>
  </w:style>
  <w:style w:type="paragraph" w:styleId="HTML1">
    <w:name w:val="HTML Address"/>
    <w:basedOn w:val="a3"/>
    <w:link w:val="HTML2"/>
    <w:uiPriority w:val="99"/>
    <w:rsid w:val="00332E17"/>
    <w:pPr>
      <w:spacing w:after="0" w:line="360" w:lineRule="auto"/>
      <w:ind w:left="1080" w:firstLine="709"/>
      <w:jc w:val="both"/>
    </w:pPr>
    <w:rPr>
      <w:rFonts w:ascii="Arial" w:hAnsi="Arial"/>
      <w:i/>
      <w:iCs/>
      <w:spacing w:val="-5"/>
      <w:sz w:val="20"/>
      <w:szCs w:val="20"/>
    </w:rPr>
  </w:style>
  <w:style w:type="character" w:customStyle="1" w:styleId="HTML2">
    <w:name w:val="Адрес HTML Знак"/>
    <w:link w:val="HTML1"/>
    <w:uiPriority w:val="99"/>
    <w:locked/>
    <w:rsid w:val="00332E17"/>
    <w:rPr>
      <w:rFonts w:ascii="Arial" w:hAnsi="Arial" w:cs="Times New Roman"/>
      <w:i/>
      <w:iCs/>
      <w:spacing w:val="-5"/>
      <w:sz w:val="20"/>
      <w:szCs w:val="20"/>
    </w:rPr>
  </w:style>
  <w:style w:type="paragraph" w:styleId="afffff4">
    <w:name w:val="envelope address"/>
    <w:basedOn w:val="a3"/>
    <w:uiPriority w:val="99"/>
    <w:rsid w:val="00332E17"/>
    <w:pPr>
      <w:framePr w:w="7920" w:h="1980" w:hRule="exact" w:hSpace="180" w:wrap="auto" w:hAnchor="page" w:xAlign="center" w:yAlign="bottom"/>
      <w:spacing w:after="0" w:line="360" w:lineRule="auto"/>
      <w:ind w:left="2880" w:firstLine="709"/>
      <w:jc w:val="both"/>
    </w:pPr>
    <w:rPr>
      <w:rFonts w:ascii="Arial" w:hAnsi="Arial" w:cs="Arial"/>
      <w:spacing w:val="-5"/>
      <w:sz w:val="28"/>
      <w:szCs w:val="28"/>
      <w:lang w:eastAsia="en-US"/>
    </w:rPr>
  </w:style>
  <w:style w:type="character" w:styleId="HTML3">
    <w:name w:val="HTML Acronym"/>
    <w:uiPriority w:val="99"/>
    <w:rsid w:val="00332E17"/>
    <w:rPr>
      <w:rFonts w:cs="Times New Roman"/>
      <w:lang w:val="ru-RU"/>
    </w:rPr>
  </w:style>
  <w:style w:type="paragraph" w:styleId="afffff5">
    <w:name w:val="Date"/>
    <w:basedOn w:val="a3"/>
    <w:next w:val="a3"/>
    <w:link w:val="afffff6"/>
    <w:uiPriority w:val="99"/>
    <w:rsid w:val="00332E17"/>
    <w:pPr>
      <w:spacing w:after="0" w:line="360" w:lineRule="auto"/>
      <w:ind w:left="1080" w:firstLine="709"/>
      <w:jc w:val="both"/>
    </w:pPr>
    <w:rPr>
      <w:rFonts w:ascii="Arial" w:hAnsi="Arial"/>
      <w:spacing w:val="-5"/>
      <w:sz w:val="20"/>
      <w:szCs w:val="20"/>
    </w:rPr>
  </w:style>
  <w:style w:type="character" w:customStyle="1" w:styleId="afffff6">
    <w:name w:val="Дата Знак"/>
    <w:link w:val="afffff5"/>
    <w:uiPriority w:val="99"/>
    <w:locked/>
    <w:rsid w:val="00332E17"/>
    <w:rPr>
      <w:rFonts w:ascii="Arial" w:hAnsi="Arial" w:cs="Times New Roman"/>
      <w:spacing w:val="-5"/>
      <w:sz w:val="20"/>
      <w:szCs w:val="20"/>
    </w:rPr>
  </w:style>
  <w:style w:type="paragraph" w:styleId="afffff7">
    <w:name w:val="Note Heading"/>
    <w:basedOn w:val="a3"/>
    <w:next w:val="a3"/>
    <w:link w:val="afffff8"/>
    <w:uiPriority w:val="99"/>
    <w:rsid w:val="00332E17"/>
    <w:pPr>
      <w:spacing w:after="0" w:line="360" w:lineRule="auto"/>
      <w:ind w:left="1080" w:firstLine="709"/>
      <w:jc w:val="both"/>
    </w:pPr>
    <w:rPr>
      <w:rFonts w:ascii="Arial" w:hAnsi="Arial"/>
      <w:spacing w:val="-5"/>
      <w:sz w:val="20"/>
      <w:szCs w:val="20"/>
    </w:rPr>
  </w:style>
  <w:style w:type="character" w:customStyle="1" w:styleId="afffff8">
    <w:name w:val="Заголовок записки Знак"/>
    <w:link w:val="afffff7"/>
    <w:uiPriority w:val="99"/>
    <w:locked/>
    <w:rsid w:val="00332E17"/>
    <w:rPr>
      <w:rFonts w:ascii="Arial" w:hAnsi="Arial" w:cs="Times New Roman"/>
      <w:spacing w:val="-5"/>
      <w:sz w:val="20"/>
      <w:szCs w:val="20"/>
    </w:rPr>
  </w:style>
  <w:style w:type="character" w:styleId="HTML4">
    <w:name w:val="HTML Keyboard"/>
    <w:uiPriority w:val="99"/>
    <w:rsid w:val="00332E17"/>
    <w:rPr>
      <w:rFonts w:ascii="Courier New" w:hAnsi="Courier New" w:cs="Times New Roman"/>
      <w:sz w:val="20"/>
      <w:lang w:val="ru-RU"/>
    </w:rPr>
  </w:style>
  <w:style w:type="character" w:styleId="HTML5">
    <w:name w:val="HTML Code"/>
    <w:uiPriority w:val="99"/>
    <w:rsid w:val="00332E17"/>
    <w:rPr>
      <w:rFonts w:ascii="Courier New" w:hAnsi="Courier New" w:cs="Times New Roman"/>
      <w:sz w:val="20"/>
      <w:lang w:val="ru-RU"/>
    </w:rPr>
  </w:style>
  <w:style w:type="paragraph" w:styleId="afffff9">
    <w:name w:val="Body Text First Indent"/>
    <w:basedOn w:val="ac"/>
    <w:link w:val="afffffa"/>
    <w:uiPriority w:val="99"/>
    <w:rsid w:val="00332E17"/>
    <w:pPr>
      <w:suppressAutoHyphens w:val="0"/>
      <w:spacing w:line="360" w:lineRule="auto"/>
      <w:ind w:left="1080" w:firstLine="210"/>
      <w:jc w:val="both"/>
    </w:pPr>
    <w:rPr>
      <w:spacing w:val="-5"/>
      <w:sz w:val="24"/>
      <w:szCs w:val="24"/>
      <w:lang w:eastAsia="ru-RU"/>
    </w:rPr>
  </w:style>
  <w:style w:type="character" w:customStyle="1" w:styleId="afffffa">
    <w:name w:val="Красная строка Знак"/>
    <w:link w:val="afffff9"/>
    <w:uiPriority w:val="99"/>
    <w:locked/>
    <w:rsid w:val="00332E17"/>
    <w:rPr>
      <w:rFonts w:ascii="Arial" w:hAnsi="Arial" w:cs="Times New Roman"/>
      <w:spacing w:val="-5"/>
      <w:sz w:val="24"/>
      <w:szCs w:val="24"/>
      <w:lang w:eastAsia="ar-SA" w:bidi="ar-SA"/>
    </w:rPr>
  </w:style>
  <w:style w:type="paragraph" w:styleId="2f0">
    <w:name w:val="Body Text First Indent 2"/>
    <w:basedOn w:val="ae"/>
    <w:link w:val="2f1"/>
    <w:uiPriority w:val="99"/>
    <w:rsid w:val="00332E17"/>
    <w:pPr>
      <w:suppressAutoHyphens w:val="0"/>
      <w:spacing w:line="360" w:lineRule="auto"/>
      <w:ind w:firstLine="210"/>
    </w:pPr>
    <w:rPr>
      <w:spacing w:val="-5"/>
      <w:sz w:val="24"/>
      <w:szCs w:val="24"/>
      <w:lang w:eastAsia="ru-RU"/>
    </w:rPr>
  </w:style>
  <w:style w:type="character" w:customStyle="1" w:styleId="2f1">
    <w:name w:val="Красная строка 2 Знак"/>
    <w:link w:val="2f0"/>
    <w:uiPriority w:val="99"/>
    <w:locked/>
    <w:rsid w:val="00332E17"/>
    <w:rPr>
      <w:rFonts w:ascii="Arial" w:hAnsi="Arial" w:cs="Times New Roman"/>
      <w:spacing w:val="-5"/>
      <w:sz w:val="24"/>
      <w:szCs w:val="24"/>
      <w:lang w:eastAsia="ar-SA" w:bidi="ar-SA"/>
    </w:rPr>
  </w:style>
  <w:style w:type="character" w:styleId="HTML6">
    <w:name w:val="HTML Sample"/>
    <w:uiPriority w:val="99"/>
    <w:rsid w:val="00332E17"/>
    <w:rPr>
      <w:rFonts w:ascii="Courier New" w:hAnsi="Courier New" w:cs="Times New Roman"/>
      <w:lang w:val="ru-RU"/>
    </w:rPr>
  </w:style>
  <w:style w:type="paragraph" w:styleId="2f2">
    <w:name w:val="envelope return"/>
    <w:basedOn w:val="a3"/>
    <w:uiPriority w:val="99"/>
    <w:rsid w:val="00332E17"/>
    <w:pPr>
      <w:spacing w:after="0" w:line="360" w:lineRule="auto"/>
      <w:ind w:left="1080" w:firstLine="709"/>
      <w:jc w:val="both"/>
    </w:pPr>
    <w:rPr>
      <w:rFonts w:ascii="Arial" w:hAnsi="Arial" w:cs="Arial"/>
      <w:spacing w:val="-5"/>
      <w:sz w:val="20"/>
      <w:szCs w:val="20"/>
      <w:lang w:eastAsia="en-US"/>
    </w:rPr>
  </w:style>
  <w:style w:type="character" w:styleId="HTML7">
    <w:name w:val="HTML Definition"/>
    <w:uiPriority w:val="99"/>
    <w:rsid w:val="00332E17"/>
    <w:rPr>
      <w:rFonts w:cs="Times New Roman"/>
      <w:i/>
      <w:lang w:val="ru-RU"/>
    </w:rPr>
  </w:style>
  <w:style w:type="character" w:styleId="HTML8">
    <w:name w:val="HTML Variable"/>
    <w:uiPriority w:val="99"/>
    <w:rsid w:val="00332E17"/>
    <w:rPr>
      <w:rFonts w:cs="Times New Roman"/>
      <w:i/>
      <w:lang w:val="ru-RU"/>
    </w:rPr>
  </w:style>
  <w:style w:type="character" w:styleId="HTML9">
    <w:name w:val="HTML Typewriter"/>
    <w:uiPriority w:val="99"/>
    <w:rsid w:val="00332E17"/>
    <w:rPr>
      <w:rFonts w:ascii="Courier New" w:hAnsi="Courier New" w:cs="Times New Roman"/>
      <w:sz w:val="20"/>
      <w:lang w:val="ru-RU"/>
    </w:rPr>
  </w:style>
  <w:style w:type="paragraph" w:styleId="afffffb">
    <w:name w:val="Signature"/>
    <w:basedOn w:val="a3"/>
    <w:link w:val="afffffc"/>
    <w:uiPriority w:val="99"/>
    <w:rsid w:val="00332E17"/>
    <w:pPr>
      <w:spacing w:after="0" w:line="360" w:lineRule="auto"/>
      <w:ind w:left="4252" w:firstLine="709"/>
      <w:jc w:val="both"/>
    </w:pPr>
    <w:rPr>
      <w:rFonts w:ascii="Arial" w:hAnsi="Arial"/>
      <w:spacing w:val="-5"/>
      <w:sz w:val="20"/>
      <w:szCs w:val="20"/>
    </w:rPr>
  </w:style>
  <w:style w:type="character" w:customStyle="1" w:styleId="afffffc">
    <w:name w:val="Подпись Знак"/>
    <w:link w:val="afffffb"/>
    <w:uiPriority w:val="99"/>
    <w:locked/>
    <w:rsid w:val="00332E17"/>
    <w:rPr>
      <w:rFonts w:ascii="Arial" w:hAnsi="Arial" w:cs="Times New Roman"/>
      <w:spacing w:val="-5"/>
      <w:sz w:val="20"/>
      <w:szCs w:val="20"/>
    </w:rPr>
  </w:style>
  <w:style w:type="paragraph" w:styleId="afffffd">
    <w:name w:val="Salutation"/>
    <w:basedOn w:val="a3"/>
    <w:next w:val="a3"/>
    <w:link w:val="afffffe"/>
    <w:uiPriority w:val="99"/>
    <w:rsid w:val="00332E17"/>
    <w:pPr>
      <w:spacing w:after="0" w:line="360" w:lineRule="auto"/>
      <w:ind w:left="1080" w:firstLine="709"/>
      <w:jc w:val="both"/>
    </w:pPr>
    <w:rPr>
      <w:rFonts w:ascii="Arial" w:hAnsi="Arial"/>
      <w:spacing w:val="-5"/>
      <w:sz w:val="20"/>
      <w:szCs w:val="20"/>
    </w:rPr>
  </w:style>
  <w:style w:type="character" w:customStyle="1" w:styleId="afffffe">
    <w:name w:val="Приветствие Знак"/>
    <w:link w:val="afffffd"/>
    <w:uiPriority w:val="99"/>
    <w:locked/>
    <w:rsid w:val="00332E17"/>
    <w:rPr>
      <w:rFonts w:ascii="Arial" w:hAnsi="Arial" w:cs="Times New Roman"/>
      <w:spacing w:val="-5"/>
      <w:sz w:val="20"/>
      <w:szCs w:val="20"/>
    </w:rPr>
  </w:style>
  <w:style w:type="paragraph" w:styleId="affffff">
    <w:name w:val="Closing"/>
    <w:basedOn w:val="a3"/>
    <w:link w:val="affffff0"/>
    <w:uiPriority w:val="99"/>
    <w:rsid w:val="00332E17"/>
    <w:pPr>
      <w:spacing w:after="0" w:line="360" w:lineRule="auto"/>
      <w:ind w:left="4252" w:firstLine="709"/>
      <w:jc w:val="both"/>
    </w:pPr>
    <w:rPr>
      <w:rFonts w:ascii="Arial" w:hAnsi="Arial"/>
      <w:spacing w:val="-5"/>
      <w:sz w:val="20"/>
      <w:szCs w:val="20"/>
    </w:rPr>
  </w:style>
  <w:style w:type="character" w:customStyle="1" w:styleId="affffff0">
    <w:name w:val="Прощание Знак"/>
    <w:link w:val="affffff"/>
    <w:uiPriority w:val="99"/>
    <w:locked/>
    <w:rsid w:val="00332E17"/>
    <w:rPr>
      <w:rFonts w:ascii="Arial" w:hAnsi="Arial" w:cs="Times New Roman"/>
      <w:spacing w:val="-5"/>
      <w:sz w:val="20"/>
      <w:szCs w:val="20"/>
    </w:rPr>
  </w:style>
  <w:style w:type="paragraph" w:styleId="affffff1">
    <w:name w:val="Plain Text"/>
    <w:basedOn w:val="a3"/>
    <w:link w:val="affffff2"/>
    <w:rsid w:val="00332E17"/>
    <w:pPr>
      <w:spacing w:after="0" w:line="360" w:lineRule="auto"/>
      <w:ind w:left="1080" w:firstLine="709"/>
      <w:jc w:val="both"/>
    </w:pPr>
    <w:rPr>
      <w:rFonts w:ascii="Courier New" w:hAnsi="Courier New"/>
      <w:spacing w:val="-5"/>
      <w:sz w:val="20"/>
      <w:szCs w:val="20"/>
    </w:rPr>
  </w:style>
  <w:style w:type="character" w:customStyle="1" w:styleId="affffff2">
    <w:name w:val="Текст Знак"/>
    <w:link w:val="affffff1"/>
    <w:locked/>
    <w:rsid w:val="00332E17"/>
    <w:rPr>
      <w:rFonts w:ascii="Courier New" w:hAnsi="Courier New" w:cs="Times New Roman"/>
      <w:spacing w:val="-5"/>
      <w:sz w:val="20"/>
      <w:szCs w:val="20"/>
    </w:rPr>
  </w:style>
  <w:style w:type="character" w:styleId="HTMLa">
    <w:name w:val="HTML Cite"/>
    <w:uiPriority w:val="99"/>
    <w:rsid w:val="00332E17"/>
    <w:rPr>
      <w:rFonts w:cs="Times New Roman"/>
      <w:i/>
      <w:lang w:val="ru-RU"/>
    </w:rPr>
  </w:style>
  <w:style w:type="paragraph" w:styleId="affffff3">
    <w:name w:val="E-mail Signature"/>
    <w:basedOn w:val="a3"/>
    <w:link w:val="affffff4"/>
    <w:uiPriority w:val="99"/>
    <w:rsid w:val="00332E17"/>
    <w:pPr>
      <w:spacing w:after="0" w:line="360" w:lineRule="auto"/>
      <w:ind w:left="1080" w:firstLine="709"/>
      <w:jc w:val="both"/>
    </w:pPr>
    <w:rPr>
      <w:rFonts w:ascii="Arial" w:hAnsi="Arial"/>
      <w:spacing w:val="-5"/>
      <w:sz w:val="20"/>
      <w:szCs w:val="20"/>
    </w:rPr>
  </w:style>
  <w:style w:type="character" w:customStyle="1" w:styleId="affffff4">
    <w:name w:val="Электронная подпись Знак"/>
    <w:link w:val="affffff3"/>
    <w:uiPriority w:val="99"/>
    <w:locked/>
    <w:rsid w:val="00332E17"/>
    <w:rPr>
      <w:rFonts w:ascii="Arial" w:hAnsi="Arial" w:cs="Times New Roman"/>
      <w:spacing w:val="-5"/>
      <w:sz w:val="20"/>
      <w:szCs w:val="20"/>
    </w:rPr>
  </w:style>
  <w:style w:type="table" w:styleId="-1">
    <w:name w:val="Table Web 1"/>
    <w:basedOn w:val="a6"/>
    <w:uiPriority w:val="99"/>
    <w:rsid w:val="00332E1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6"/>
    <w:uiPriority w:val="99"/>
    <w:rsid w:val="00332E1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6"/>
    <w:uiPriority w:val="99"/>
    <w:rsid w:val="00332E1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5">
    <w:name w:val="Table Elegant"/>
    <w:basedOn w:val="a6"/>
    <w:uiPriority w:val="99"/>
    <w:rsid w:val="00332E1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e">
    <w:name w:val="Table Subtle 1"/>
    <w:basedOn w:val="a6"/>
    <w:uiPriority w:val="99"/>
    <w:rsid w:val="00332E17"/>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Subtle 2"/>
    <w:basedOn w:val="a6"/>
    <w:uiPriority w:val="99"/>
    <w:rsid w:val="00332E17"/>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
    <w:name w:val="Table Classic 1"/>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6"/>
    <w:uiPriority w:val="99"/>
    <w:rsid w:val="00332E1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6"/>
    <w:uiPriority w:val="99"/>
    <w:rsid w:val="00332E1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0">
    <w:name w:val="Table 3D effects 1"/>
    <w:basedOn w:val="a6"/>
    <w:uiPriority w:val="99"/>
    <w:rsid w:val="00332E17"/>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6"/>
    <w:uiPriority w:val="99"/>
    <w:rsid w:val="00332E17"/>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6"/>
    <w:uiPriority w:val="99"/>
    <w:rsid w:val="00332E17"/>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1">
    <w:name w:val="Table Simple 1"/>
    <w:basedOn w:val="a6"/>
    <w:uiPriority w:val="99"/>
    <w:rsid w:val="00332E17"/>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6">
    <w:name w:val="Table Simple 2"/>
    <w:basedOn w:val="a6"/>
    <w:uiPriority w:val="99"/>
    <w:rsid w:val="00332E17"/>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Grid 1"/>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6"/>
    <w:uiPriority w:val="99"/>
    <w:rsid w:val="00332E17"/>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6"/>
    <w:uiPriority w:val="99"/>
    <w:rsid w:val="00332E1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6"/>
    <w:uiPriority w:val="99"/>
    <w:rsid w:val="00332E1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6"/>
    <w:uiPriority w:val="99"/>
    <w:rsid w:val="00332E1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6"/>
    <w:uiPriority w:val="99"/>
    <w:rsid w:val="00332E1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6">
    <w:name w:val="Table Contemporary"/>
    <w:basedOn w:val="a6"/>
    <w:uiPriority w:val="99"/>
    <w:rsid w:val="00332E1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7">
    <w:name w:val="Table Professional"/>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3">
    <w:name w:val="Table Columns 1"/>
    <w:basedOn w:val="a6"/>
    <w:uiPriority w:val="99"/>
    <w:rsid w:val="00332E1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olumns 2"/>
    <w:basedOn w:val="a6"/>
    <w:uiPriority w:val="99"/>
    <w:rsid w:val="00332E17"/>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6"/>
    <w:uiPriority w:val="99"/>
    <w:rsid w:val="00332E1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6"/>
    <w:uiPriority w:val="99"/>
    <w:rsid w:val="00332E17"/>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6"/>
    <w:uiPriority w:val="99"/>
    <w:rsid w:val="00332E1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6"/>
    <w:uiPriority w:val="99"/>
    <w:rsid w:val="00332E1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6"/>
    <w:uiPriority w:val="99"/>
    <w:rsid w:val="00332E17"/>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6"/>
    <w:uiPriority w:val="99"/>
    <w:rsid w:val="00332E17"/>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6"/>
    <w:uiPriority w:val="99"/>
    <w:rsid w:val="00332E1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8">
    <w:name w:val="Table Theme"/>
    <w:basedOn w:val="a6"/>
    <w:uiPriority w:val="99"/>
    <w:rsid w:val="00332E1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4">
    <w:name w:val="Table Colorful 1"/>
    <w:basedOn w:val="a6"/>
    <w:uiPriority w:val="99"/>
    <w:rsid w:val="00332E1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9">
    <w:name w:val="Table Colorful 2"/>
    <w:basedOn w:val="a6"/>
    <w:uiPriority w:val="99"/>
    <w:rsid w:val="00332E17"/>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6"/>
    <w:uiPriority w:val="99"/>
    <w:rsid w:val="00332E1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9">
    <w:name w:val="endnote text"/>
    <w:basedOn w:val="a3"/>
    <w:link w:val="affffffa"/>
    <w:uiPriority w:val="99"/>
    <w:rsid w:val="00332E17"/>
    <w:pPr>
      <w:spacing w:after="0" w:line="360" w:lineRule="auto"/>
      <w:ind w:firstLine="680"/>
      <w:jc w:val="both"/>
    </w:pPr>
    <w:rPr>
      <w:rFonts w:ascii="Times New Roman" w:hAnsi="Times New Roman"/>
      <w:sz w:val="20"/>
      <w:szCs w:val="20"/>
    </w:rPr>
  </w:style>
  <w:style w:type="character" w:customStyle="1" w:styleId="affffffa">
    <w:name w:val="Текст концевой сноски Знак"/>
    <w:link w:val="affffff9"/>
    <w:uiPriority w:val="99"/>
    <w:locked/>
    <w:rsid w:val="00332E17"/>
    <w:rPr>
      <w:rFonts w:ascii="Times New Roman" w:hAnsi="Times New Roman" w:cs="Times New Roman"/>
      <w:sz w:val="20"/>
      <w:szCs w:val="20"/>
      <w:lang w:eastAsia="ru-RU"/>
    </w:rPr>
  </w:style>
  <w:style w:type="character" w:styleId="affffffb">
    <w:name w:val="endnote reference"/>
    <w:uiPriority w:val="99"/>
    <w:rsid w:val="00332E17"/>
    <w:rPr>
      <w:rFonts w:cs="Times New Roman"/>
      <w:vertAlign w:val="superscript"/>
    </w:rPr>
  </w:style>
  <w:style w:type="table" w:styleId="2-5">
    <w:name w:val="Medium Shading 2 Accent 5"/>
    <w:basedOn w:val="a6"/>
    <w:uiPriority w:val="99"/>
    <w:rsid w:val="00332E17"/>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c">
    <w:name w:val="Îáû÷íûé"/>
    <w:uiPriority w:val="99"/>
    <w:rsid w:val="00332E17"/>
    <w:rPr>
      <w:rFonts w:ascii="Times New Roman" w:eastAsia="Times New Roman" w:hAnsi="Times New Roman"/>
      <w:sz w:val="28"/>
    </w:rPr>
  </w:style>
  <w:style w:type="paragraph" w:customStyle="1" w:styleId="S6">
    <w:name w:val="S_Обычный"/>
    <w:basedOn w:val="a3"/>
    <w:link w:val="S7"/>
    <w:qFormat/>
    <w:rsid w:val="00332E17"/>
    <w:pPr>
      <w:spacing w:before="120" w:after="60" w:line="240" w:lineRule="auto"/>
      <w:ind w:firstLine="567"/>
      <w:jc w:val="both"/>
    </w:pPr>
    <w:rPr>
      <w:rFonts w:ascii="Times New Roman" w:eastAsia="Calibri" w:hAnsi="Times New Roman"/>
      <w:sz w:val="24"/>
      <w:szCs w:val="20"/>
      <w:lang w:eastAsia="ar-SA"/>
    </w:rPr>
  </w:style>
  <w:style w:type="character" w:customStyle="1" w:styleId="S7">
    <w:name w:val="S_Обычный Знак"/>
    <w:link w:val="S6"/>
    <w:uiPriority w:val="99"/>
    <w:locked/>
    <w:rsid w:val="00332E17"/>
    <w:rPr>
      <w:rFonts w:ascii="Times New Roman" w:hAnsi="Times New Roman"/>
      <w:sz w:val="24"/>
      <w:lang w:eastAsia="ar-SA" w:bidi="ar-SA"/>
    </w:rPr>
  </w:style>
  <w:style w:type="paragraph" w:customStyle="1" w:styleId="S8">
    <w:name w:val="S_Титульный"/>
    <w:basedOn w:val="a3"/>
    <w:uiPriority w:val="99"/>
    <w:rsid w:val="00332E17"/>
    <w:pPr>
      <w:spacing w:after="0" w:line="360" w:lineRule="auto"/>
      <w:ind w:left="3240"/>
      <w:jc w:val="right"/>
    </w:pPr>
    <w:rPr>
      <w:rFonts w:ascii="Times New Roman" w:hAnsi="Times New Roman"/>
      <w:b/>
      <w:sz w:val="32"/>
      <w:szCs w:val="32"/>
    </w:rPr>
  </w:style>
  <w:style w:type="paragraph" w:customStyle="1" w:styleId="affffffd">
    <w:name w:val="ТЕКСТ ГРАД"/>
    <w:basedOn w:val="a3"/>
    <w:link w:val="affffffe"/>
    <w:uiPriority w:val="99"/>
    <w:rsid w:val="00332E17"/>
    <w:pPr>
      <w:spacing w:after="0" w:line="360" w:lineRule="auto"/>
      <w:ind w:firstLine="709"/>
      <w:jc w:val="both"/>
    </w:pPr>
    <w:rPr>
      <w:rFonts w:ascii="Times New Roman" w:eastAsia="Calibri" w:hAnsi="Times New Roman"/>
      <w:sz w:val="24"/>
      <w:szCs w:val="20"/>
    </w:rPr>
  </w:style>
  <w:style w:type="character" w:customStyle="1" w:styleId="affffffe">
    <w:name w:val="ТЕКСТ ГРАД Знак"/>
    <w:link w:val="affffffd"/>
    <w:uiPriority w:val="99"/>
    <w:locked/>
    <w:rsid w:val="00332E17"/>
    <w:rPr>
      <w:rFonts w:ascii="Times New Roman" w:hAnsi="Times New Roman"/>
      <w:sz w:val="24"/>
    </w:rPr>
  </w:style>
  <w:style w:type="paragraph" w:customStyle="1" w:styleId="afffffff">
    <w:name w:val="ООО  «Институт Территориального Планирования"/>
    <w:basedOn w:val="a3"/>
    <w:link w:val="afffffff0"/>
    <w:uiPriority w:val="99"/>
    <w:rsid w:val="00332E17"/>
    <w:pPr>
      <w:spacing w:after="0" w:line="360" w:lineRule="auto"/>
      <w:ind w:left="709"/>
      <w:jc w:val="right"/>
    </w:pPr>
    <w:rPr>
      <w:rFonts w:ascii="Times New Roman" w:eastAsia="Calibri" w:hAnsi="Times New Roman"/>
      <w:sz w:val="24"/>
      <w:szCs w:val="20"/>
    </w:rPr>
  </w:style>
  <w:style w:type="character" w:customStyle="1" w:styleId="afffffff0">
    <w:name w:val="ООО  «Институт Территориального Планирования Знак"/>
    <w:link w:val="afffffff"/>
    <w:uiPriority w:val="99"/>
    <w:locked/>
    <w:rsid w:val="00332E17"/>
    <w:rPr>
      <w:rFonts w:ascii="Times New Roman" w:hAnsi="Times New Roman"/>
      <w:sz w:val="24"/>
    </w:rPr>
  </w:style>
  <w:style w:type="paragraph" w:customStyle="1" w:styleId="S9">
    <w:name w:val="S_Обычный в таблице"/>
    <w:basedOn w:val="a3"/>
    <w:link w:val="Sa"/>
    <w:rsid w:val="00332E17"/>
    <w:pPr>
      <w:spacing w:after="0" w:line="360" w:lineRule="auto"/>
      <w:jc w:val="center"/>
    </w:pPr>
    <w:rPr>
      <w:rFonts w:ascii="Times New Roman" w:eastAsia="Calibri" w:hAnsi="Times New Roman"/>
      <w:sz w:val="24"/>
      <w:szCs w:val="20"/>
    </w:rPr>
  </w:style>
  <w:style w:type="character" w:customStyle="1" w:styleId="Sa">
    <w:name w:val="S_Обычный в таблице Знак"/>
    <w:link w:val="S9"/>
    <w:uiPriority w:val="99"/>
    <w:locked/>
    <w:rsid w:val="00332E17"/>
    <w:rPr>
      <w:rFonts w:ascii="Times New Roman" w:hAnsi="Times New Roman"/>
      <w:sz w:val="24"/>
    </w:rPr>
  </w:style>
  <w:style w:type="character" w:styleId="afffffff1">
    <w:name w:val="Placeholder Text"/>
    <w:uiPriority w:val="99"/>
    <w:semiHidden/>
    <w:rsid w:val="00332E17"/>
    <w:rPr>
      <w:rFonts w:cs="Times New Roman"/>
      <w:color w:val="808080"/>
    </w:rPr>
  </w:style>
  <w:style w:type="paragraph" w:styleId="afffffff2">
    <w:name w:val="Revision"/>
    <w:hidden/>
    <w:uiPriority w:val="99"/>
    <w:semiHidden/>
    <w:rsid w:val="00332E17"/>
    <w:rPr>
      <w:rFonts w:ascii="Times New Roman" w:eastAsia="Times New Roman" w:hAnsi="Times New Roman"/>
      <w:sz w:val="24"/>
      <w:szCs w:val="24"/>
    </w:rPr>
  </w:style>
  <w:style w:type="paragraph" w:customStyle="1" w:styleId="Sb">
    <w:name w:val="S_Обложка_проект"/>
    <w:basedOn w:val="a3"/>
    <w:uiPriority w:val="99"/>
    <w:rsid w:val="00332E17"/>
    <w:pPr>
      <w:spacing w:after="0" w:line="360" w:lineRule="auto"/>
      <w:ind w:left="3240"/>
      <w:jc w:val="right"/>
    </w:pPr>
    <w:rPr>
      <w:rFonts w:ascii="Times New Roman" w:hAnsi="Times New Roman"/>
      <w:caps/>
      <w:sz w:val="24"/>
      <w:szCs w:val="24"/>
    </w:rPr>
  </w:style>
  <w:style w:type="paragraph" w:customStyle="1" w:styleId="S21">
    <w:name w:val="S_Титульный 2"/>
    <w:basedOn w:val="a3"/>
    <w:uiPriority w:val="99"/>
    <w:rsid w:val="00332E17"/>
    <w:pPr>
      <w:shd w:val="clear" w:color="auto" w:fill="FFFFFF"/>
      <w:snapToGrid w:val="0"/>
      <w:spacing w:after="0" w:line="240" w:lineRule="auto"/>
      <w:jc w:val="center"/>
    </w:pPr>
    <w:rPr>
      <w:rFonts w:ascii="Times New Roman" w:eastAsia="Calibri" w:hAnsi="Times New Roman"/>
      <w:sz w:val="24"/>
      <w:szCs w:val="24"/>
      <w:lang w:eastAsia="ar-SA"/>
    </w:rPr>
  </w:style>
  <w:style w:type="paragraph" w:customStyle="1" w:styleId="S2">
    <w:name w:val="S_Заголовок 2"/>
    <w:basedOn w:val="2"/>
    <w:autoRedefine/>
    <w:uiPriority w:val="99"/>
    <w:rsid w:val="00332E17"/>
    <w:pPr>
      <w:keepNext w:val="0"/>
      <w:keepLines w:val="0"/>
      <w:numPr>
        <w:ilvl w:val="1"/>
        <w:numId w:val="10"/>
      </w:numPr>
      <w:spacing w:before="0" w:line="360" w:lineRule="auto"/>
      <w:jc w:val="both"/>
    </w:pPr>
    <w:rPr>
      <w:rFonts w:ascii="Times New Roman" w:hAnsi="Times New Roman"/>
      <w:b w:val="0"/>
      <w:bCs w:val="0"/>
      <w:color w:val="auto"/>
      <w:sz w:val="24"/>
      <w:szCs w:val="24"/>
    </w:rPr>
  </w:style>
  <w:style w:type="paragraph" w:customStyle="1" w:styleId="S3">
    <w:name w:val="S_Заголовок 3"/>
    <w:basedOn w:val="3"/>
    <w:uiPriority w:val="99"/>
    <w:rsid w:val="00332E17"/>
    <w:pPr>
      <w:keepNext w:val="0"/>
      <w:keepLines w:val="0"/>
      <w:numPr>
        <w:ilvl w:val="2"/>
        <w:numId w:val="10"/>
      </w:numPr>
      <w:spacing w:before="0" w:line="360" w:lineRule="auto"/>
      <w:jc w:val="center"/>
    </w:pPr>
    <w:rPr>
      <w:rFonts w:ascii="Times New Roman" w:hAnsi="Times New Roman"/>
      <w:bCs w:val="0"/>
      <w:color w:val="auto"/>
      <w:sz w:val="24"/>
      <w:szCs w:val="24"/>
      <w:u w:val="single"/>
    </w:rPr>
  </w:style>
  <w:style w:type="paragraph" w:customStyle="1" w:styleId="S4">
    <w:name w:val="S_Заголовок 4"/>
    <w:basedOn w:val="4"/>
    <w:link w:val="S40"/>
    <w:uiPriority w:val="99"/>
    <w:rsid w:val="00332E17"/>
    <w:pPr>
      <w:keepNext w:val="0"/>
      <w:numPr>
        <w:ilvl w:val="3"/>
        <w:numId w:val="10"/>
      </w:numPr>
      <w:tabs>
        <w:tab w:val="clear" w:pos="1418"/>
      </w:tabs>
      <w:spacing w:before="0" w:after="0"/>
    </w:pPr>
    <w:rPr>
      <w:b w:val="0"/>
      <w:bCs w:val="0"/>
      <w:i/>
    </w:rPr>
  </w:style>
  <w:style w:type="paragraph" w:customStyle="1" w:styleId="S1">
    <w:name w:val="S_Заголовок 1"/>
    <w:basedOn w:val="a3"/>
    <w:uiPriority w:val="99"/>
    <w:rsid w:val="00332E17"/>
    <w:pPr>
      <w:numPr>
        <w:numId w:val="10"/>
      </w:numPr>
      <w:spacing w:after="0" w:line="240" w:lineRule="auto"/>
      <w:jc w:val="center"/>
    </w:pPr>
    <w:rPr>
      <w:rFonts w:ascii="Times New Roman" w:hAnsi="Times New Roman"/>
      <w:b/>
      <w:caps/>
      <w:sz w:val="24"/>
      <w:szCs w:val="24"/>
    </w:rPr>
  </w:style>
  <w:style w:type="paragraph" w:customStyle="1" w:styleId="afffffff3">
    <w:name w:val="ГРАД Основной текст"/>
    <w:basedOn w:val="a3"/>
    <w:link w:val="afffffff4"/>
    <w:autoRedefine/>
    <w:uiPriority w:val="99"/>
    <w:rsid w:val="00332E17"/>
    <w:pPr>
      <w:tabs>
        <w:tab w:val="left" w:pos="540"/>
        <w:tab w:val="left" w:pos="1260"/>
        <w:tab w:val="left" w:pos="1620"/>
      </w:tabs>
      <w:spacing w:after="0" w:line="240" w:lineRule="auto"/>
      <w:ind w:firstLine="709"/>
      <w:jc w:val="both"/>
    </w:pPr>
    <w:rPr>
      <w:rFonts w:ascii="Times New Roman" w:eastAsia="Calibri" w:hAnsi="Times New Roman"/>
      <w:spacing w:val="4"/>
      <w:w w:val="109"/>
      <w:sz w:val="28"/>
      <w:szCs w:val="20"/>
    </w:rPr>
  </w:style>
  <w:style w:type="character" w:customStyle="1" w:styleId="afffffff4">
    <w:name w:val="ГРАД Основной текст Знак Знак"/>
    <w:link w:val="afffffff3"/>
    <w:uiPriority w:val="99"/>
    <w:locked/>
    <w:rsid w:val="00332E17"/>
    <w:rPr>
      <w:rFonts w:ascii="Times New Roman" w:hAnsi="Times New Roman"/>
      <w:spacing w:val="4"/>
      <w:w w:val="109"/>
      <w:sz w:val="28"/>
    </w:rPr>
  </w:style>
  <w:style w:type="paragraph" w:customStyle="1" w:styleId="afffffff5">
    <w:name w:val="ГРАД Список маркированный"/>
    <w:basedOn w:val="affffa"/>
    <w:autoRedefine/>
    <w:uiPriority w:val="99"/>
    <w:rsid w:val="00332E17"/>
    <w:pPr>
      <w:tabs>
        <w:tab w:val="left" w:pos="900"/>
        <w:tab w:val="num" w:pos="1135"/>
      </w:tabs>
      <w:spacing w:line="240" w:lineRule="auto"/>
      <w:ind w:left="0" w:firstLine="709"/>
      <w:contextualSpacing w:val="0"/>
    </w:pPr>
    <w:rPr>
      <w:rFonts w:eastAsia="Calibri"/>
      <w:spacing w:val="-1"/>
      <w:w w:val="109"/>
      <w:lang w:eastAsia="en-US"/>
    </w:rPr>
  </w:style>
  <w:style w:type="paragraph" w:customStyle="1" w:styleId="S">
    <w:name w:val="S_Нумерованный"/>
    <w:basedOn w:val="a3"/>
    <w:link w:val="Sc"/>
    <w:autoRedefine/>
    <w:uiPriority w:val="99"/>
    <w:rsid w:val="00332E17"/>
    <w:pPr>
      <w:numPr>
        <w:numId w:val="11"/>
      </w:numPr>
      <w:tabs>
        <w:tab w:val="left" w:pos="992"/>
      </w:tabs>
      <w:spacing w:after="0" w:line="360" w:lineRule="auto"/>
      <w:ind w:left="0" w:firstLine="709"/>
      <w:jc w:val="both"/>
    </w:pPr>
    <w:rPr>
      <w:rFonts w:ascii="Times New Roman" w:hAnsi="Times New Roman"/>
      <w:sz w:val="24"/>
      <w:szCs w:val="24"/>
    </w:rPr>
  </w:style>
  <w:style w:type="character" w:customStyle="1" w:styleId="Sc">
    <w:name w:val="S_Нумерованный Знак Знак"/>
    <w:link w:val="S"/>
    <w:uiPriority w:val="99"/>
    <w:locked/>
    <w:rsid w:val="00332E17"/>
    <w:rPr>
      <w:rFonts w:ascii="Times New Roman" w:eastAsia="Times New Roman" w:hAnsi="Times New Roman"/>
      <w:sz w:val="24"/>
      <w:szCs w:val="24"/>
    </w:rPr>
  </w:style>
  <w:style w:type="character" w:customStyle="1" w:styleId="FontStyle20">
    <w:name w:val="Font Style20"/>
    <w:uiPriority w:val="99"/>
    <w:rsid w:val="00332E17"/>
    <w:rPr>
      <w:rFonts w:ascii="Times New Roman" w:hAnsi="Times New Roman"/>
      <w:sz w:val="22"/>
    </w:rPr>
  </w:style>
  <w:style w:type="paragraph" w:customStyle="1" w:styleId="S0">
    <w:name w:val="S_Маркированный"/>
    <w:basedOn w:val="affffa"/>
    <w:link w:val="S10"/>
    <w:rsid w:val="00332E17"/>
    <w:pPr>
      <w:numPr>
        <w:numId w:val="13"/>
      </w:numPr>
      <w:spacing w:before="120" w:after="60" w:line="240" w:lineRule="auto"/>
      <w:ind w:left="924" w:hanging="357"/>
      <w:contextualSpacing w:val="0"/>
    </w:pPr>
    <w:rPr>
      <w:w w:val="109"/>
    </w:rPr>
  </w:style>
  <w:style w:type="character" w:customStyle="1" w:styleId="afffffff6">
    <w:name w:val="Символ сноски"/>
    <w:uiPriority w:val="99"/>
    <w:rsid w:val="00332E17"/>
  </w:style>
  <w:style w:type="paragraph" w:customStyle="1" w:styleId="afffffff7">
    <w:name w:val="Раздел МНГП"/>
    <w:basedOn w:val="11"/>
    <w:uiPriority w:val="99"/>
    <w:rsid w:val="00332E17"/>
    <w:pPr>
      <w:keepLines/>
      <w:numPr>
        <w:numId w:val="0"/>
      </w:numPr>
      <w:suppressAutoHyphens w:val="0"/>
      <w:spacing w:before="480"/>
      <w:ind w:right="0"/>
    </w:pPr>
    <w:rPr>
      <w:rFonts w:ascii="Times New Roman" w:hAnsi="Times New Roman" w:cs="Times New Roman"/>
      <w:bCs/>
      <w:caps/>
      <w:szCs w:val="28"/>
      <w:lang w:eastAsia="en-US"/>
    </w:rPr>
  </w:style>
  <w:style w:type="paragraph" w:customStyle="1" w:styleId="afffffff8">
    <w:name w:val="раздел МНГП"/>
    <w:basedOn w:val="11"/>
    <w:uiPriority w:val="99"/>
    <w:rsid w:val="00332E17"/>
    <w:pPr>
      <w:keepLines/>
      <w:numPr>
        <w:numId w:val="0"/>
      </w:numPr>
      <w:suppressAutoHyphens w:val="0"/>
      <w:spacing w:before="480"/>
      <w:ind w:right="0"/>
    </w:pPr>
    <w:rPr>
      <w:rFonts w:ascii="Times New Roman" w:hAnsi="Times New Roman" w:cs="Times New Roman"/>
      <w:bCs/>
      <w:caps/>
      <w:color w:val="000000"/>
      <w:szCs w:val="28"/>
      <w:lang w:eastAsia="en-US"/>
    </w:rPr>
  </w:style>
  <w:style w:type="paragraph" w:customStyle="1" w:styleId="a2">
    <w:name w:val="глава МНГП"/>
    <w:basedOn w:val="2"/>
    <w:uiPriority w:val="99"/>
    <w:rsid w:val="00332E17"/>
    <w:pPr>
      <w:numPr>
        <w:ilvl w:val="1"/>
        <w:numId w:val="12"/>
      </w:numPr>
      <w:jc w:val="both"/>
    </w:pPr>
    <w:rPr>
      <w:rFonts w:ascii="Times New Roman" w:hAnsi="Times New Roman"/>
      <w:color w:val="auto"/>
      <w:sz w:val="24"/>
      <w:szCs w:val="24"/>
      <w:lang w:eastAsia="en-US"/>
    </w:rPr>
  </w:style>
  <w:style w:type="paragraph" w:customStyle="1" w:styleId="xl65">
    <w:name w:val="xl65"/>
    <w:basedOn w:val="a3"/>
    <w:rsid w:val="00332E17"/>
    <w:pPr>
      <w:spacing w:before="100" w:beforeAutospacing="1" w:after="100" w:afterAutospacing="1" w:line="240" w:lineRule="auto"/>
    </w:pPr>
    <w:rPr>
      <w:rFonts w:ascii="Times New Roman" w:hAnsi="Times New Roman"/>
      <w:sz w:val="24"/>
      <w:szCs w:val="24"/>
    </w:rPr>
  </w:style>
  <w:style w:type="paragraph" w:customStyle="1" w:styleId="xl66">
    <w:name w:val="xl66"/>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3"/>
    <w:rsid w:val="00332E17"/>
    <w:pPr>
      <w:pBdr>
        <w:top w:val="single" w:sz="4" w:space="0" w:color="000000"/>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69">
    <w:name w:val="xl69"/>
    <w:basedOn w:val="a3"/>
    <w:rsid w:val="00332E17"/>
    <w:pPr>
      <w:pBdr>
        <w:top w:val="single" w:sz="4" w:space="0" w:color="000000"/>
        <w:left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3"/>
    <w:rsid w:val="00332E17"/>
    <w:pPr>
      <w:pBdr>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71">
    <w:name w:val="xl71"/>
    <w:basedOn w:val="a3"/>
    <w:rsid w:val="00332E17"/>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4">
    <w:name w:val="xl74"/>
    <w:basedOn w:val="a3"/>
    <w:rsid w:val="00332E17"/>
    <w:pPr>
      <w:pBdr>
        <w:top w:val="single" w:sz="4" w:space="0" w:color="000000"/>
        <w:left w:val="single" w:sz="4" w:space="0" w:color="000000"/>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5">
    <w:name w:val="xl75"/>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3"/>
    <w:rsid w:val="00332E17"/>
    <w:pP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8">
    <w:name w:val="xl78"/>
    <w:basedOn w:val="a3"/>
    <w:rsid w:val="00332E17"/>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9">
    <w:name w:val="xl79"/>
    <w:basedOn w:val="a3"/>
    <w:rsid w:val="00332E17"/>
    <w:pPr>
      <w:pBdr>
        <w:top w:val="single" w:sz="4" w:space="0" w:color="000000"/>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0">
    <w:name w:val="xl80"/>
    <w:basedOn w:val="a3"/>
    <w:rsid w:val="00332E1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2fa">
    <w:name w:val="Стиль2"/>
    <w:basedOn w:val="6"/>
    <w:uiPriority w:val="99"/>
    <w:rsid w:val="00332E17"/>
    <w:pPr>
      <w:keepNext w:val="0"/>
      <w:numPr>
        <w:ilvl w:val="0"/>
        <w:numId w:val="0"/>
      </w:numPr>
      <w:tabs>
        <w:tab w:val="clear" w:pos="4253"/>
      </w:tabs>
      <w:suppressAutoHyphens w:val="0"/>
      <w:spacing w:before="240" w:after="60" w:line="276" w:lineRule="auto"/>
      <w:ind w:left="714" w:right="0" w:hanging="357"/>
      <w:jc w:val="left"/>
    </w:pPr>
    <w:rPr>
      <w:rFonts w:ascii="Times New Roman" w:hAnsi="Times New Roman"/>
      <w:bCs/>
      <w:sz w:val="24"/>
      <w:szCs w:val="22"/>
      <w:lang w:eastAsia="en-US"/>
    </w:rPr>
  </w:style>
  <w:style w:type="character" w:customStyle="1" w:styleId="ConsPlusNormal0">
    <w:name w:val="ConsPlusNormal Знак"/>
    <w:link w:val="ConsPlusNormal"/>
    <w:locked/>
    <w:rsid w:val="00332E17"/>
    <w:rPr>
      <w:rFonts w:ascii="Arial" w:hAnsi="Arial"/>
      <w:sz w:val="22"/>
      <w:lang w:eastAsia="ru-RU"/>
    </w:rPr>
  </w:style>
  <w:style w:type="paragraph" w:customStyle="1" w:styleId="1466">
    <w:name w:val="1466"/>
    <w:basedOn w:val="a3"/>
    <w:uiPriority w:val="99"/>
    <w:rsid w:val="00332E17"/>
    <w:pPr>
      <w:autoSpaceDE w:val="0"/>
      <w:autoSpaceDN w:val="0"/>
      <w:spacing w:before="120" w:after="120" w:line="240" w:lineRule="auto"/>
      <w:jc w:val="center"/>
    </w:pPr>
    <w:rPr>
      <w:rFonts w:ascii="Times New Roman" w:hAnsi="Times New Roman"/>
      <w:b/>
      <w:bCs/>
      <w:sz w:val="28"/>
      <w:szCs w:val="28"/>
    </w:rPr>
  </w:style>
  <w:style w:type="paragraph" w:customStyle="1" w:styleId="FORMATTEXT">
    <w:name w:val=".FORMATTEXT"/>
    <w:uiPriority w:val="99"/>
    <w:rsid w:val="00332E17"/>
    <w:pPr>
      <w:widowControl w:val="0"/>
      <w:autoSpaceDE w:val="0"/>
      <w:autoSpaceDN w:val="0"/>
      <w:adjustRightInd w:val="0"/>
    </w:pPr>
    <w:rPr>
      <w:rFonts w:ascii="Times New Roman" w:eastAsia="Times New Roman" w:hAnsi="Times New Roman"/>
      <w:sz w:val="24"/>
      <w:szCs w:val="24"/>
    </w:rPr>
  </w:style>
  <w:style w:type="character" w:customStyle="1" w:styleId="submenu-table">
    <w:name w:val="submenu-table"/>
    <w:uiPriority w:val="99"/>
    <w:rsid w:val="00332E17"/>
  </w:style>
  <w:style w:type="character" w:customStyle="1" w:styleId="afffffff9">
    <w:name w:val="Основной текст_"/>
    <w:link w:val="2fb"/>
    <w:uiPriority w:val="99"/>
    <w:locked/>
    <w:rsid w:val="00332E17"/>
    <w:rPr>
      <w:shd w:val="clear" w:color="auto" w:fill="FFFFFF"/>
    </w:rPr>
  </w:style>
  <w:style w:type="paragraph" w:customStyle="1" w:styleId="2fb">
    <w:name w:val="Основной текст2"/>
    <w:basedOn w:val="a3"/>
    <w:link w:val="afffffff9"/>
    <w:uiPriority w:val="99"/>
    <w:rsid w:val="00332E17"/>
    <w:pPr>
      <w:shd w:val="clear" w:color="auto" w:fill="FFFFFF"/>
      <w:spacing w:before="360" w:after="60" w:line="274" w:lineRule="exact"/>
      <w:jc w:val="both"/>
    </w:pPr>
    <w:rPr>
      <w:rFonts w:eastAsia="Calibri"/>
      <w:sz w:val="20"/>
      <w:szCs w:val="20"/>
    </w:rPr>
  </w:style>
  <w:style w:type="character" w:customStyle="1" w:styleId="130">
    <w:name w:val="Основной текст (13)_"/>
    <w:link w:val="131"/>
    <w:uiPriority w:val="99"/>
    <w:locked/>
    <w:rsid w:val="00332E17"/>
    <w:rPr>
      <w:sz w:val="17"/>
      <w:shd w:val="clear" w:color="auto" w:fill="FFFFFF"/>
    </w:rPr>
  </w:style>
  <w:style w:type="paragraph" w:customStyle="1" w:styleId="131">
    <w:name w:val="Основной текст (13)"/>
    <w:basedOn w:val="a3"/>
    <w:link w:val="130"/>
    <w:uiPriority w:val="99"/>
    <w:rsid w:val="00332E17"/>
    <w:pPr>
      <w:shd w:val="clear" w:color="auto" w:fill="FFFFFF"/>
      <w:spacing w:after="120" w:line="206" w:lineRule="exact"/>
      <w:ind w:hanging="260"/>
      <w:jc w:val="both"/>
    </w:pPr>
    <w:rPr>
      <w:rFonts w:eastAsia="Calibri"/>
      <w:sz w:val="17"/>
      <w:szCs w:val="20"/>
    </w:rPr>
  </w:style>
  <w:style w:type="character" w:customStyle="1" w:styleId="150">
    <w:name w:val="Основной текст (15)_"/>
    <w:link w:val="151"/>
    <w:uiPriority w:val="99"/>
    <w:locked/>
    <w:rsid w:val="00332E17"/>
    <w:rPr>
      <w:sz w:val="19"/>
      <w:shd w:val="clear" w:color="auto" w:fill="FFFFFF"/>
    </w:rPr>
  </w:style>
  <w:style w:type="character" w:customStyle="1" w:styleId="afffffffa">
    <w:name w:val="Оглавление_"/>
    <w:link w:val="afffffffb"/>
    <w:uiPriority w:val="99"/>
    <w:locked/>
    <w:rsid w:val="00332E17"/>
    <w:rPr>
      <w:sz w:val="19"/>
      <w:shd w:val="clear" w:color="auto" w:fill="FFFFFF"/>
    </w:rPr>
  </w:style>
  <w:style w:type="paragraph" w:customStyle="1" w:styleId="151">
    <w:name w:val="Основной текст (15)"/>
    <w:basedOn w:val="a3"/>
    <w:link w:val="150"/>
    <w:uiPriority w:val="99"/>
    <w:rsid w:val="00332E17"/>
    <w:pPr>
      <w:shd w:val="clear" w:color="auto" w:fill="FFFFFF"/>
      <w:spacing w:after="0" w:line="240" w:lineRule="atLeast"/>
      <w:ind w:hanging="520"/>
    </w:pPr>
    <w:rPr>
      <w:rFonts w:eastAsia="Calibri"/>
      <w:sz w:val="19"/>
      <w:szCs w:val="20"/>
    </w:rPr>
  </w:style>
  <w:style w:type="paragraph" w:customStyle="1" w:styleId="afffffffb">
    <w:name w:val="Оглавление"/>
    <w:basedOn w:val="a3"/>
    <w:link w:val="afffffffa"/>
    <w:uiPriority w:val="99"/>
    <w:rsid w:val="00332E17"/>
    <w:pPr>
      <w:shd w:val="clear" w:color="auto" w:fill="FFFFFF"/>
      <w:spacing w:before="120" w:after="0" w:line="230" w:lineRule="exact"/>
    </w:pPr>
    <w:rPr>
      <w:rFonts w:eastAsia="Calibri"/>
      <w:sz w:val="19"/>
      <w:szCs w:val="20"/>
    </w:rPr>
  </w:style>
  <w:style w:type="paragraph" w:customStyle="1" w:styleId="Sd">
    <w:name w:val="S_Отступ"/>
    <w:basedOn w:val="a3"/>
    <w:uiPriority w:val="99"/>
    <w:rsid w:val="00332E17"/>
    <w:pPr>
      <w:spacing w:after="0" w:line="360" w:lineRule="auto"/>
      <w:ind w:firstLine="709"/>
      <w:jc w:val="both"/>
    </w:pPr>
    <w:rPr>
      <w:rFonts w:ascii="Times New Roman" w:hAnsi="Times New Roman"/>
      <w:bCs/>
      <w:sz w:val="24"/>
      <w:szCs w:val="32"/>
      <w:lang w:eastAsia="ar-SA"/>
    </w:rPr>
  </w:style>
  <w:style w:type="character" w:customStyle="1" w:styleId="ConsNonformat0">
    <w:name w:val="ConsNonformat Знак"/>
    <w:link w:val="ConsNonformat"/>
    <w:uiPriority w:val="99"/>
    <w:locked/>
    <w:rsid w:val="00332E17"/>
    <w:rPr>
      <w:rFonts w:ascii="Courier New" w:hAnsi="Courier New"/>
      <w:sz w:val="22"/>
      <w:lang w:eastAsia="ru-RU"/>
    </w:rPr>
  </w:style>
  <w:style w:type="paragraph" w:customStyle="1" w:styleId="BinomialTheorem">
    <w:name w:val="Binomial Theorem"/>
    <w:uiPriority w:val="99"/>
    <w:rsid w:val="00332E17"/>
    <w:pPr>
      <w:spacing w:after="200" w:line="276" w:lineRule="auto"/>
    </w:pPr>
    <w:rPr>
      <w:rFonts w:eastAsia="Times New Roman"/>
      <w:sz w:val="22"/>
      <w:szCs w:val="22"/>
    </w:rPr>
  </w:style>
  <w:style w:type="paragraph" w:customStyle="1" w:styleId="font5">
    <w:name w:val="font5"/>
    <w:basedOn w:val="a3"/>
    <w:rsid w:val="00332E17"/>
    <w:pPr>
      <w:spacing w:before="100" w:beforeAutospacing="1" w:after="100" w:afterAutospacing="1" w:line="240" w:lineRule="auto"/>
    </w:pPr>
    <w:rPr>
      <w:rFonts w:ascii="Times New Roman" w:hAnsi="Times New Roman"/>
      <w:color w:val="000000"/>
      <w:sz w:val="24"/>
      <w:szCs w:val="24"/>
    </w:rPr>
  </w:style>
  <w:style w:type="paragraph" w:customStyle="1" w:styleId="xl63">
    <w:name w:val="xl63"/>
    <w:basedOn w:val="a3"/>
    <w:rsid w:val="00332E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3"/>
    <w:rsid w:val="00332E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1">
    <w:name w:val="xl81"/>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82">
    <w:name w:val="xl82"/>
    <w:basedOn w:val="a3"/>
    <w:rsid w:val="00332E17"/>
    <w:pPr>
      <w:pBdr>
        <w:top w:val="single" w:sz="4"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83">
    <w:name w:val="xl83"/>
    <w:basedOn w:val="a3"/>
    <w:rsid w:val="00332E17"/>
    <w:pPr>
      <w:pBdr>
        <w:top w:val="single" w:sz="4" w:space="0" w:color="auto"/>
        <w:lef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4">
    <w:name w:val="xl84"/>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i/>
      <w:iCs/>
      <w:color w:val="000000"/>
      <w:sz w:val="20"/>
      <w:szCs w:val="20"/>
    </w:rPr>
  </w:style>
  <w:style w:type="paragraph" w:customStyle="1" w:styleId="xl85">
    <w:name w:val="xl85"/>
    <w:basedOn w:val="a3"/>
    <w:rsid w:val="00332E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16"/>
      <w:szCs w:val="16"/>
    </w:rPr>
  </w:style>
  <w:style w:type="paragraph" w:customStyle="1" w:styleId="xl86">
    <w:name w:val="xl86"/>
    <w:basedOn w:val="a3"/>
    <w:rsid w:val="00332E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7">
    <w:name w:val="xl87"/>
    <w:basedOn w:val="a3"/>
    <w:rsid w:val="00332E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8">
    <w:name w:val="xl88"/>
    <w:basedOn w:val="a3"/>
    <w:rsid w:val="00332E1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HeaderOdd">
    <w:name w:val="Header Odd"/>
    <w:basedOn w:val="aff3"/>
    <w:uiPriority w:val="99"/>
    <w:rsid w:val="00332E17"/>
    <w:pPr>
      <w:pBdr>
        <w:bottom w:val="single" w:sz="4" w:space="1" w:color="4F81BD"/>
      </w:pBdr>
      <w:jc w:val="right"/>
    </w:pPr>
    <w:rPr>
      <w:rFonts w:ascii="Calibri" w:hAnsi="Calibri"/>
      <w:b/>
      <w:bCs/>
      <w:color w:val="1F497D"/>
      <w:sz w:val="20"/>
      <w:szCs w:val="23"/>
      <w:lang w:eastAsia="ja-JP"/>
    </w:rPr>
  </w:style>
  <w:style w:type="paragraph" w:customStyle="1" w:styleId="FooterOdd">
    <w:name w:val="Footer Odd"/>
    <w:basedOn w:val="a3"/>
    <w:uiPriority w:val="99"/>
    <w:rsid w:val="00332E17"/>
    <w:pPr>
      <w:pBdr>
        <w:top w:val="single" w:sz="4" w:space="1" w:color="4F81BD"/>
      </w:pBdr>
      <w:spacing w:after="180" w:line="264" w:lineRule="auto"/>
      <w:jc w:val="right"/>
    </w:pPr>
    <w:rPr>
      <w:color w:val="1F497D"/>
      <w:sz w:val="20"/>
      <w:szCs w:val="23"/>
      <w:lang w:eastAsia="ja-JP"/>
    </w:rPr>
  </w:style>
  <w:style w:type="paragraph" w:customStyle="1" w:styleId="Se">
    <w:name w:val="S_Список литературы"/>
    <w:basedOn w:val="S6"/>
    <w:autoRedefine/>
    <w:uiPriority w:val="99"/>
    <w:rsid w:val="00332E17"/>
    <w:pPr>
      <w:spacing w:before="0" w:after="0"/>
      <w:ind w:left="1418" w:firstLine="0"/>
    </w:pPr>
    <w:rPr>
      <w:rFonts w:cs="Arial"/>
      <w:sz w:val="20"/>
      <w:lang w:eastAsia="en-US"/>
    </w:rPr>
  </w:style>
  <w:style w:type="table" w:customStyle="1" w:styleId="110">
    <w:name w:val="Сетка таблицы11"/>
    <w:uiPriority w:val="99"/>
    <w:rsid w:val="00332E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c">
    <w:name w:val="_абзац"/>
    <w:basedOn w:val="a3"/>
    <w:link w:val="afffffffd"/>
    <w:uiPriority w:val="99"/>
    <w:rsid w:val="00332E17"/>
    <w:pPr>
      <w:spacing w:after="0"/>
      <w:ind w:firstLine="709"/>
      <w:jc w:val="both"/>
    </w:pPr>
    <w:rPr>
      <w:rFonts w:ascii="Times New Roman" w:eastAsia="Calibri" w:hAnsi="Times New Roman"/>
      <w:sz w:val="24"/>
      <w:szCs w:val="20"/>
    </w:rPr>
  </w:style>
  <w:style w:type="character" w:customStyle="1" w:styleId="afffffffd">
    <w:name w:val="_абзац Знак"/>
    <w:link w:val="afffffffc"/>
    <w:uiPriority w:val="99"/>
    <w:locked/>
    <w:rsid w:val="00332E17"/>
    <w:rPr>
      <w:rFonts w:ascii="Times New Roman" w:hAnsi="Times New Roman"/>
      <w:sz w:val="24"/>
    </w:rPr>
  </w:style>
  <w:style w:type="character" w:customStyle="1" w:styleId="af1">
    <w:name w:val="Абзац списка Знак"/>
    <w:link w:val="af0"/>
    <w:uiPriority w:val="99"/>
    <w:locked/>
    <w:rsid w:val="00332E17"/>
    <w:rPr>
      <w:rFonts w:ascii="Calibri" w:hAnsi="Calibri"/>
      <w:lang w:eastAsia="ru-RU"/>
    </w:rPr>
  </w:style>
  <w:style w:type="paragraph" w:customStyle="1" w:styleId="S5">
    <w:name w:val="S_Таблица"/>
    <w:basedOn w:val="a3"/>
    <w:link w:val="Sf"/>
    <w:autoRedefine/>
    <w:uiPriority w:val="99"/>
    <w:rsid w:val="00332E17"/>
    <w:pPr>
      <w:numPr>
        <w:numId w:val="14"/>
      </w:numPr>
      <w:spacing w:after="0" w:line="240" w:lineRule="auto"/>
      <w:ind w:right="-158"/>
      <w:jc w:val="right"/>
    </w:pPr>
    <w:rPr>
      <w:rFonts w:ascii="Times New Roman" w:hAnsi="Times New Roman"/>
      <w:sz w:val="24"/>
      <w:szCs w:val="24"/>
    </w:rPr>
  </w:style>
  <w:style w:type="character" w:customStyle="1" w:styleId="aff4">
    <w:name w:val="Без интервала Знак"/>
    <w:link w:val="aff3"/>
    <w:uiPriority w:val="1"/>
    <w:locked/>
    <w:rsid w:val="00332E17"/>
    <w:rPr>
      <w:rFonts w:ascii="Arial" w:hAnsi="Arial"/>
      <w:sz w:val="22"/>
      <w:lang w:eastAsia="ru-RU"/>
    </w:rPr>
  </w:style>
  <w:style w:type="character" w:customStyle="1" w:styleId="29">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2"/>
    <w:uiPriority w:val="99"/>
    <w:locked/>
    <w:rsid w:val="00332E17"/>
    <w:rPr>
      <w:rFonts w:ascii="Times New Roman" w:hAnsi="Times New Roman"/>
      <w:b/>
      <w:sz w:val="24"/>
    </w:rPr>
  </w:style>
  <w:style w:type="paragraph" w:customStyle="1" w:styleId="Default">
    <w:name w:val="Default"/>
    <w:uiPriority w:val="99"/>
    <w:rsid w:val="00332E17"/>
    <w:pPr>
      <w:autoSpaceDE w:val="0"/>
      <w:autoSpaceDN w:val="0"/>
      <w:adjustRightInd w:val="0"/>
    </w:pPr>
    <w:rPr>
      <w:rFonts w:ascii="Times New Roman" w:hAnsi="Times New Roman"/>
      <w:color w:val="000000"/>
      <w:sz w:val="24"/>
      <w:szCs w:val="24"/>
    </w:rPr>
  </w:style>
  <w:style w:type="paragraph" w:customStyle="1" w:styleId="S50">
    <w:name w:val="S_Заголовок 5"/>
    <w:basedOn w:val="a3"/>
    <w:autoRedefine/>
    <w:uiPriority w:val="99"/>
    <w:rsid w:val="00332E17"/>
    <w:pPr>
      <w:spacing w:after="0"/>
      <w:ind w:firstLine="567"/>
      <w:jc w:val="both"/>
    </w:pPr>
    <w:rPr>
      <w:rFonts w:ascii="Times New Roman" w:hAnsi="Times New Roman"/>
      <w:b/>
      <w:sz w:val="24"/>
      <w:szCs w:val="24"/>
    </w:rPr>
  </w:style>
  <w:style w:type="paragraph" w:customStyle="1" w:styleId="s00">
    <w:name w:val="s0"/>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e">
    <w:name w:val="Список нумерованный Знак"/>
    <w:basedOn w:val="a3"/>
    <w:uiPriority w:val="99"/>
    <w:semiHidden/>
    <w:rsid w:val="00332E17"/>
    <w:pPr>
      <w:tabs>
        <w:tab w:val="num" w:pos="153"/>
        <w:tab w:val="left" w:pos="1260"/>
      </w:tabs>
      <w:spacing w:after="0" w:line="360" w:lineRule="auto"/>
      <w:ind w:left="153" w:hanging="153"/>
      <w:jc w:val="both"/>
    </w:pPr>
    <w:rPr>
      <w:rFonts w:ascii="Times New Roman" w:hAnsi="Times New Roman"/>
      <w:sz w:val="24"/>
      <w:szCs w:val="24"/>
    </w:rPr>
  </w:style>
  <w:style w:type="paragraph" w:styleId="affffffff">
    <w:name w:val="table of figures"/>
    <w:basedOn w:val="a3"/>
    <w:next w:val="a3"/>
    <w:uiPriority w:val="99"/>
    <w:rsid w:val="00332E17"/>
    <w:pPr>
      <w:spacing w:after="0" w:line="240" w:lineRule="auto"/>
    </w:pPr>
    <w:rPr>
      <w:rFonts w:ascii="Times New Roman" w:hAnsi="Times New Roman"/>
      <w:sz w:val="24"/>
      <w:szCs w:val="24"/>
    </w:rPr>
  </w:style>
  <w:style w:type="paragraph" w:styleId="affffffff0">
    <w:name w:val="Bibliography"/>
    <w:basedOn w:val="a3"/>
    <w:next w:val="a3"/>
    <w:uiPriority w:val="99"/>
    <w:semiHidden/>
    <w:rsid w:val="00332E17"/>
    <w:pPr>
      <w:spacing w:after="0" w:line="240" w:lineRule="auto"/>
    </w:pPr>
    <w:rPr>
      <w:rFonts w:ascii="Times New Roman" w:hAnsi="Times New Roman"/>
      <w:sz w:val="24"/>
      <w:szCs w:val="24"/>
    </w:rPr>
  </w:style>
  <w:style w:type="paragraph" w:styleId="affffffff1">
    <w:name w:val="table of authorities"/>
    <w:basedOn w:val="a3"/>
    <w:next w:val="a3"/>
    <w:uiPriority w:val="99"/>
    <w:rsid w:val="00332E17"/>
    <w:pPr>
      <w:spacing w:after="0" w:line="240" w:lineRule="auto"/>
      <w:ind w:left="240" w:hanging="240"/>
    </w:pPr>
    <w:rPr>
      <w:rFonts w:ascii="Times New Roman" w:hAnsi="Times New Roman"/>
      <w:sz w:val="24"/>
      <w:szCs w:val="24"/>
    </w:rPr>
  </w:style>
  <w:style w:type="paragraph" w:styleId="affffffff2">
    <w:name w:val="macro"/>
    <w:link w:val="affffffff3"/>
    <w:uiPriority w:val="99"/>
    <w:rsid w:val="00332E17"/>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3">
    <w:name w:val="Текст макроса Знак"/>
    <w:link w:val="affffffff2"/>
    <w:uiPriority w:val="99"/>
    <w:locked/>
    <w:rsid w:val="00332E17"/>
    <w:rPr>
      <w:rFonts w:ascii="Courier New" w:hAnsi="Courier New" w:cs="Courier New"/>
      <w:lang w:val="ru-RU" w:eastAsia="ru-RU" w:bidi="ar-SA"/>
    </w:rPr>
  </w:style>
  <w:style w:type="paragraph" w:styleId="1f5">
    <w:name w:val="index 1"/>
    <w:basedOn w:val="a3"/>
    <w:next w:val="a3"/>
    <w:autoRedefine/>
    <w:uiPriority w:val="99"/>
    <w:rsid w:val="00332E17"/>
    <w:pPr>
      <w:spacing w:after="0" w:line="240" w:lineRule="auto"/>
      <w:ind w:left="240" w:hanging="240"/>
    </w:pPr>
    <w:rPr>
      <w:rFonts w:ascii="Times New Roman" w:hAnsi="Times New Roman"/>
      <w:sz w:val="24"/>
      <w:szCs w:val="24"/>
    </w:rPr>
  </w:style>
  <w:style w:type="paragraph" w:styleId="affffffff4">
    <w:name w:val="index heading"/>
    <w:basedOn w:val="a3"/>
    <w:next w:val="1f5"/>
    <w:uiPriority w:val="99"/>
    <w:rsid w:val="00332E17"/>
    <w:pPr>
      <w:spacing w:after="0" w:line="240" w:lineRule="auto"/>
    </w:pPr>
    <w:rPr>
      <w:rFonts w:ascii="Cambria" w:hAnsi="Cambria"/>
      <w:b/>
      <w:bCs/>
      <w:sz w:val="24"/>
      <w:szCs w:val="24"/>
    </w:rPr>
  </w:style>
  <w:style w:type="paragraph" w:styleId="2fc">
    <w:name w:val="index 2"/>
    <w:basedOn w:val="a3"/>
    <w:next w:val="a3"/>
    <w:autoRedefine/>
    <w:uiPriority w:val="99"/>
    <w:rsid w:val="00332E17"/>
    <w:pPr>
      <w:spacing w:after="0" w:line="240" w:lineRule="auto"/>
      <w:ind w:left="480" w:hanging="240"/>
    </w:pPr>
    <w:rPr>
      <w:rFonts w:ascii="Times New Roman" w:hAnsi="Times New Roman"/>
      <w:sz w:val="24"/>
      <w:szCs w:val="24"/>
    </w:rPr>
  </w:style>
  <w:style w:type="paragraph" w:styleId="3f2">
    <w:name w:val="index 3"/>
    <w:basedOn w:val="a3"/>
    <w:next w:val="a3"/>
    <w:autoRedefine/>
    <w:uiPriority w:val="99"/>
    <w:rsid w:val="00332E17"/>
    <w:pPr>
      <w:spacing w:after="0" w:line="240" w:lineRule="auto"/>
      <w:ind w:left="720" w:hanging="240"/>
    </w:pPr>
    <w:rPr>
      <w:rFonts w:ascii="Times New Roman" w:hAnsi="Times New Roman"/>
      <w:sz w:val="24"/>
      <w:szCs w:val="24"/>
    </w:rPr>
  </w:style>
  <w:style w:type="paragraph" w:styleId="4a">
    <w:name w:val="index 4"/>
    <w:basedOn w:val="a3"/>
    <w:next w:val="a3"/>
    <w:autoRedefine/>
    <w:uiPriority w:val="99"/>
    <w:rsid w:val="00332E17"/>
    <w:pPr>
      <w:spacing w:after="0" w:line="240" w:lineRule="auto"/>
      <w:ind w:left="960" w:hanging="240"/>
    </w:pPr>
    <w:rPr>
      <w:rFonts w:ascii="Times New Roman" w:hAnsi="Times New Roman"/>
      <w:sz w:val="24"/>
      <w:szCs w:val="24"/>
    </w:rPr>
  </w:style>
  <w:style w:type="paragraph" w:styleId="59">
    <w:name w:val="index 5"/>
    <w:basedOn w:val="a3"/>
    <w:next w:val="a3"/>
    <w:autoRedefine/>
    <w:uiPriority w:val="99"/>
    <w:rsid w:val="00332E17"/>
    <w:pPr>
      <w:spacing w:after="0" w:line="240" w:lineRule="auto"/>
      <w:ind w:left="1200" w:hanging="240"/>
    </w:pPr>
    <w:rPr>
      <w:rFonts w:ascii="Times New Roman" w:hAnsi="Times New Roman"/>
      <w:sz w:val="24"/>
      <w:szCs w:val="24"/>
    </w:rPr>
  </w:style>
  <w:style w:type="paragraph" w:styleId="64">
    <w:name w:val="index 6"/>
    <w:basedOn w:val="a3"/>
    <w:next w:val="a3"/>
    <w:autoRedefine/>
    <w:uiPriority w:val="99"/>
    <w:rsid w:val="00332E17"/>
    <w:pPr>
      <w:spacing w:after="0" w:line="240" w:lineRule="auto"/>
      <w:ind w:left="1440" w:hanging="240"/>
    </w:pPr>
    <w:rPr>
      <w:rFonts w:ascii="Times New Roman" w:hAnsi="Times New Roman"/>
      <w:sz w:val="24"/>
      <w:szCs w:val="24"/>
    </w:rPr>
  </w:style>
  <w:style w:type="paragraph" w:styleId="73">
    <w:name w:val="index 7"/>
    <w:basedOn w:val="a3"/>
    <w:next w:val="a3"/>
    <w:autoRedefine/>
    <w:uiPriority w:val="99"/>
    <w:rsid w:val="00332E17"/>
    <w:pPr>
      <w:spacing w:after="0" w:line="240" w:lineRule="auto"/>
      <w:ind w:left="1680" w:hanging="240"/>
    </w:pPr>
    <w:rPr>
      <w:rFonts w:ascii="Times New Roman" w:hAnsi="Times New Roman"/>
      <w:sz w:val="24"/>
      <w:szCs w:val="24"/>
    </w:rPr>
  </w:style>
  <w:style w:type="paragraph" w:styleId="83">
    <w:name w:val="index 8"/>
    <w:basedOn w:val="a3"/>
    <w:next w:val="a3"/>
    <w:autoRedefine/>
    <w:uiPriority w:val="99"/>
    <w:rsid w:val="00332E17"/>
    <w:pPr>
      <w:spacing w:after="0" w:line="240" w:lineRule="auto"/>
      <w:ind w:left="1920" w:hanging="240"/>
    </w:pPr>
    <w:rPr>
      <w:rFonts w:ascii="Times New Roman" w:hAnsi="Times New Roman"/>
      <w:sz w:val="24"/>
      <w:szCs w:val="24"/>
    </w:rPr>
  </w:style>
  <w:style w:type="paragraph" w:styleId="92">
    <w:name w:val="index 9"/>
    <w:basedOn w:val="a3"/>
    <w:next w:val="a3"/>
    <w:autoRedefine/>
    <w:uiPriority w:val="99"/>
    <w:rsid w:val="00332E17"/>
    <w:pPr>
      <w:spacing w:after="0" w:line="240" w:lineRule="auto"/>
      <w:ind w:left="2160" w:hanging="240"/>
    </w:pPr>
    <w:rPr>
      <w:rFonts w:ascii="Times New Roman" w:hAnsi="Times New Roman"/>
      <w:sz w:val="24"/>
      <w:szCs w:val="24"/>
    </w:rPr>
  </w:style>
  <w:style w:type="character" w:customStyle="1" w:styleId="fts-hit">
    <w:name w:val="fts-hit"/>
    <w:uiPriority w:val="99"/>
    <w:rsid w:val="00332E17"/>
  </w:style>
  <w:style w:type="paragraph" w:customStyle="1" w:styleId="13">
    <w:name w:val="Маркированный_1"/>
    <w:basedOn w:val="a3"/>
    <w:uiPriority w:val="99"/>
    <w:semiHidden/>
    <w:rsid w:val="00332E17"/>
    <w:pPr>
      <w:numPr>
        <w:ilvl w:val="1"/>
        <w:numId w:val="16"/>
      </w:numPr>
      <w:tabs>
        <w:tab w:val="left" w:pos="900"/>
      </w:tabs>
      <w:spacing w:after="0" w:line="360" w:lineRule="auto"/>
      <w:ind w:firstLine="720"/>
      <w:jc w:val="both"/>
    </w:pPr>
    <w:rPr>
      <w:rFonts w:ascii="Times New Roman" w:eastAsia="Calibri" w:hAnsi="Times New Roman"/>
      <w:sz w:val="24"/>
      <w:szCs w:val="24"/>
      <w:lang w:eastAsia="en-US"/>
    </w:rPr>
  </w:style>
  <w:style w:type="paragraph" w:customStyle="1" w:styleId="affffffff5">
    <w:name w:val="Закладка"/>
    <w:basedOn w:val="11"/>
    <w:link w:val="affffffff6"/>
    <w:uiPriority w:val="99"/>
    <w:rsid w:val="00332E17"/>
    <w:pPr>
      <w:numPr>
        <w:numId w:val="0"/>
      </w:numPr>
      <w:suppressAutoHyphens w:val="0"/>
      <w:autoSpaceDE w:val="0"/>
      <w:autoSpaceDN w:val="0"/>
      <w:adjustRightInd w:val="0"/>
      <w:ind w:right="0" w:firstLine="540"/>
      <w:jc w:val="both"/>
    </w:pPr>
    <w:rPr>
      <w:rFonts w:ascii="Times New Roman" w:eastAsia="Calibri" w:hAnsi="Times New Roman" w:cs="Times New Roman"/>
      <w:color w:val="365F91"/>
      <w:kern w:val="32"/>
      <w:sz w:val="32"/>
      <w:szCs w:val="20"/>
      <w:lang w:eastAsia="ru-RU"/>
    </w:rPr>
  </w:style>
  <w:style w:type="character" w:customStyle="1" w:styleId="affffffff6">
    <w:name w:val="Закладка Знак"/>
    <w:link w:val="affffffff5"/>
    <w:uiPriority w:val="99"/>
    <w:locked/>
    <w:rsid w:val="00332E17"/>
    <w:rPr>
      <w:rFonts w:ascii="Times New Roman" w:hAnsi="Times New Roman"/>
      <w:b/>
      <w:color w:val="365F91"/>
      <w:kern w:val="32"/>
      <w:sz w:val="32"/>
    </w:rPr>
  </w:style>
  <w:style w:type="character" w:customStyle="1" w:styleId="Sf">
    <w:name w:val="S_Таблица Знак"/>
    <w:link w:val="S5"/>
    <w:uiPriority w:val="99"/>
    <w:locked/>
    <w:rsid w:val="00332E17"/>
    <w:rPr>
      <w:rFonts w:ascii="Times New Roman" w:eastAsia="Times New Roman" w:hAnsi="Times New Roman"/>
      <w:sz w:val="24"/>
      <w:szCs w:val="24"/>
    </w:rPr>
  </w:style>
  <w:style w:type="paragraph" w:customStyle="1" w:styleId="affffffff7">
    <w:name w:val="Основной"/>
    <w:basedOn w:val="ae"/>
    <w:uiPriority w:val="99"/>
    <w:rsid w:val="00332E17"/>
    <w:pPr>
      <w:suppressAutoHyphens w:val="0"/>
      <w:spacing w:after="0"/>
      <w:ind w:left="0" w:firstLine="680"/>
      <w:jc w:val="both"/>
    </w:pPr>
    <w:rPr>
      <w:rFonts w:ascii="Times New Roman" w:hAnsi="Times New Roman"/>
      <w:sz w:val="28"/>
      <w:szCs w:val="24"/>
      <w:lang w:eastAsia="ru-RU"/>
    </w:rPr>
  </w:style>
  <w:style w:type="paragraph" w:customStyle="1" w:styleId="65">
    <w:name w:val="заголовок 6"/>
    <w:basedOn w:val="a3"/>
    <w:next w:val="a3"/>
    <w:uiPriority w:val="99"/>
    <w:rsid w:val="00332E17"/>
    <w:pPr>
      <w:keepNext/>
      <w:autoSpaceDE w:val="0"/>
      <w:autoSpaceDN w:val="0"/>
      <w:spacing w:after="0" w:line="240" w:lineRule="auto"/>
      <w:jc w:val="center"/>
    </w:pPr>
    <w:rPr>
      <w:rFonts w:ascii="Courier New" w:hAnsi="Courier New" w:cs="Courier New"/>
      <w:sz w:val="24"/>
      <w:szCs w:val="24"/>
    </w:rPr>
  </w:style>
  <w:style w:type="paragraph" w:customStyle="1" w:styleId="textn">
    <w:name w:val="textn"/>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8">
    <w:name w:val="Табличный_справа"/>
    <w:basedOn w:val="a3"/>
    <w:uiPriority w:val="99"/>
    <w:rsid w:val="00332E17"/>
    <w:pPr>
      <w:spacing w:after="0" w:line="240" w:lineRule="auto"/>
      <w:jc w:val="right"/>
    </w:pPr>
    <w:rPr>
      <w:rFonts w:ascii="Times New Roman" w:hAnsi="Times New Roman"/>
    </w:rPr>
  </w:style>
  <w:style w:type="table" w:customStyle="1" w:styleId="2-51">
    <w:name w:val="Средняя заливка 2 - Акцент 5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ep">
    <w:name w:val="ep"/>
    <w:uiPriority w:val="99"/>
    <w:rsid w:val="00332E17"/>
  </w:style>
  <w:style w:type="paragraph" w:customStyle="1" w:styleId="S20">
    <w:name w:val="S_Нумерованный 2"/>
    <w:basedOn w:val="a3"/>
    <w:autoRedefine/>
    <w:uiPriority w:val="99"/>
    <w:rsid w:val="00332E17"/>
    <w:pPr>
      <w:numPr>
        <w:numId w:val="17"/>
      </w:numPr>
      <w:tabs>
        <w:tab w:val="left" w:pos="680"/>
      </w:tabs>
      <w:spacing w:after="0" w:line="360" w:lineRule="auto"/>
      <w:jc w:val="both"/>
    </w:pPr>
    <w:rPr>
      <w:rFonts w:ascii="Times New Roman" w:hAnsi="Times New Roman"/>
      <w:sz w:val="24"/>
      <w:szCs w:val="24"/>
    </w:rPr>
  </w:style>
  <w:style w:type="table" w:customStyle="1" w:styleId="2-511">
    <w:name w:val="Средняя заливка 2 - Акцент 51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S40">
    <w:name w:val="S_Заголовок 4 Знак"/>
    <w:link w:val="S4"/>
    <w:uiPriority w:val="99"/>
    <w:locked/>
    <w:rsid w:val="00332E17"/>
    <w:rPr>
      <w:rFonts w:ascii="Times New Roman" w:eastAsia="Times New Roman" w:hAnsi="Times New Roman"/>
      <w:i/>
      <w:sz w:val="24"/>
      <w:szCs w:val="24"/>
    </w:rPr>
  </w:style>
  <w:style w:type="paragraph" w:customStyle="1" w:styleId="S31">
    <w:name w:val="S_Нумерованный_3.1"/>
    <w:basedOn w:val="S6"/>
    <w:autoRedefine/>
    <w:uiPriority w:val="99"/>
    <w:rsid w:val="00332E17"/>
    <w:pPr>
      <w:numPr>
        <w:numId w:val="18"/>
      </w:numPr>
      <w:tabs>
        <w:tab w:val="num" w:pos="360"/>
      </w:tabs>
      <w:spacing w:before="0" w:after="0" w:line="360" w:lineRule="auto"/>
    </w:pPr>
    <w:rPr>
      <w:color w:val="FF0000"/>
      <w:lang w:eastAsia="en-US"/>
    </w:rPr>
  </w:style>
  <w:style w:type="paragraph" w:customStyle="1" w:styleId="3f3">
    <w:name w:val="Основной текст3"/>
    <w:basedOn w:val="a3"/>
    <w:uiPriority w:val="99"/>
    <w:rsid w:val="00332E17"/>
    <w:pPr>
      <w:widowControl w:val="0"/>
      <w:shd w:val="clear" w:color="auto" w:fill="FFFFFF"/>
      <w:spacing w:after="60" w:line="240" w:lineRule="exact"/>
      <w:ind w:hanging="2020"/>
      <w:jc w:val="center"/>
    </w:pPr>
    <w:rPr>
      <w:rFonts w:ascii="Bookman Old Style" w:eastAsia="Calibri" w:hAnsi="Bookman Old Style"/>
      <w:sz w:val="18"/>
      <w:szCs w:val="18"/>
    </w:rPr>
  </w:style>
  <w:style w:type="paragraph" w:customStyle="1" w:styleId="74">
    <w:name w:val="Знак Знак7"/>
    <w:basedOn w:val="a3"/>
    <w:uiPriority w:val="99"/>
    <w:rsid w:val="00E206E4"/>
    <w:pPr>
      <w:spacing w:after="160" w:line="240" w:lineRule="exact"/>
    </w:pPr>
    <w:rPr>
      <w:rFonts w:ascii="Verdana" w:eastAsia="Calibri" w:hAnsi="Verdana"/>
      <w:sz w:val="20"/>
      <w:szCs w:val="20"/>
      <w:lang w:val="en-US" w:eastAsia="en-US"/>
    </w:rPr>
  </w:style>
  <w:style w:type="paragraph" w:customStyle="1" w:styleId="affffffff9">
    <w:name w:val="Знак Знак Знак Знак"/>
    <w:basedOn w:val="a3"/>
    <w:uiPriority w:val="99"/>
    <w:rsid w:val="009A404E"/>
    <w:pPr>
      <w:spacing w:after="160" w:line="240" w:lineRule="exact"/>
    </w:pPr>
    <w:rPr>
      <w:rFonts w:ascii="Verdana" w:eastAsia="Calibri" w:hAnsi="Verdana"/>
      <w:sz w:val="20"/>
      <w:szCs w:val="20"/>
      <w:lang w:val="en-US" w:eastAsia="en-US"/>
    </w:rPr>
  </w:style>
  <w:style w:type="paragraph" w:customStyle="1" w:styleId="affffffffa">
    <w:name w:val="Знак Знак Знак Знак Знак Знак Знак"/>
    <w:basedOn w:val="a3"/>
    <w:uiPriority w:val="99"/>
    <w:rsid w:val="00596477"/>
    <w:pPr>
      <w:spacing w:before="100" w:beforeAutospacing="1" w:after="100" w:afterAutospacing="1" w:line="240" w:lineRule="auto"/>
    </w:pPr>
    <w:rPr>
      <w:rFonts w:ascii="Tahoma" w:eastAsia="Calibri" w:hAnsi="Tahoma"/>
      <w:sz w:val="20"/>
      <w:szCs w:val="20"/>
      <w:lang w:val="en-US" w:eastAsia="en-US"/>
    </w:rPr>
  </w:style>
  <w:style w:type="paragraph" w:customStyle="1" w:styleId="Standard">
    <w:name w:val="Standard"/>
    <w:uiPriority w:val="99"/>
    <w:rsid w:val="0059647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1f6">
    <w:name w:val="Знак Знак Знак Знак1"/>
    <w:basedOn w:val="a3"/>
    <w:uiPriority w:val="99"/>
    <w:rsid w:val="00E51D6C"/>
    <w:pPr>
      <w:spacing w:after="160" w:line="240" w:lineRule="exact"/>
    </w:pPr>
    <w:rPr>
      <w:rFonts w:ascii="Verdana" w:eastAsia="Calibri" w:hAnsi="Verdana"/>
      <w:sz w:val="20"/>
      <w:szCs w:val="20"/>
      <w:lang w:val="en-US" w:eastAsia="en-US"/>
    </w:rPr>
  </w:style>
  <w:style w:type="paragraph" w:customStyle="1" w:styleId="2fd">
    <w:name w:val="Без интервала2"/>
    <w:uiPriority w:val="99"/>
    <w:rsid w:val="00AE052D"/>
    <w:rPr>
      <w:rFonts w:eastAsia="Times New Roman"/>
      <w:sz w:val="22"/>
      <w:szCs w:val="22"/>
      <w:lang w:eastAsia="en-US"/>
    </w:rPr>
  </w:style>
  <w:style w:type="paragraph" w:customStyle="1" w:styleId="xl89">
    <w:name w:val="xl8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b/>
      <w:bCs/>
      <w:sz w:val="16"/>
      <w:szCs w:val="16"/>
    </w:rPr>
  </w:style>
  <w:style w:type="paragraph" w:customStyle="1" w:styleId="xl90">
    <w:name w:val="xl90"/>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1">
    <w:name w:val="xl9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2">
    <w:name w:val="xl9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3">
    <w:name w:val="xl93"/>
    <w:basedOn w:val="a3"/>
    <w:rsid w:val="00C66BD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4">
    <w:name w:val="xl94"/>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5">
    <w:name w:val="xl95"/>
    <w:basedOn w:val="a3"/>
    <w:rsid w:val="00C66BD4"/>
    <w:pPr>
      <w:pBdr>
        <w:top w:val="single" w:sz="4" w:space="0" w:color="auto"/>
        <w:lef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96">
    <w:name w:val="xl9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97">
    <w:name w:val="xl97"/>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8">
    <w:name w:val="xl98"/>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9">
    <w:name w:val="xl9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0">
    <w:name w:val="xl10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1">
    <w:name w:val="xl10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2">
    <w:name w:val="xl10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3">
    <w:name w:val="xl103"/>
    <w:basedOn w:val="a3"/>
    <w:rsid w:val="00C66BD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4">
    <w:name w:val="xl10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05">
    <w:name w:val="xl105"/>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6">
    <w:name w:val="xl106"/>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7">
    <w:name w:val="xl107"/>
    <w:basedOn w:val="a3"/>
    <w:rsid w:val="00C66BD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8">
    <w:name w:val="xl108"/>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9">
    <w:name w:val="xl10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0">
    <w:name w:val="xl110"/>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1">
    <w:name w:val="xl111"/>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2">
    <w:name w:val="xl112"/>
    <w:basedOn w:val="a3"/>
    <w:rsid w:val="00C66BD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13">
    <w:name w:val="xl113"/>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4">
    <w:name w:val="xl11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5">
    <w:name w:val="xl115"/>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6">
    <w:name w:val="xl11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7">
    <w:name w:val="xl117"/>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8">
    <w:name w:val="xl118"/>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9">
    <w:name w:val="xl11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0">
    <w:name w:val="xl12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21">
    <w:name w:val="xl121"/>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2">
    <w:name w:val="xl12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3">
    <w:name w:val="xl123"/>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124">
    <w:name w:val="xl12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3f4">
    <w:name w:val="Абзац списка3"/>
    <w:basedOn w:val="a3"/>
    <w:uiPriority w:val="99"/>
    <w:rsid w:val="001375ED"/>
    <w:pPr>
      <w:ind w:left="720"/>
      <w:contextualSpacing/>
    </w:pPr>
    <w:rPr>
      <w:lang w:eastAsia="en-US"/>
    </w:rPr>
  </w:style>
  <w:style w:type="paragraph" w:customStyle="1" w:styleId="font6">
    <w:name w:val="font6"/>
    <w:basedOn w:val="a3"/>
    <w:rsid w:val="007D3D97"/>
    <w:pPr>
      <w:spacing w:before="100" w:beforeAutospacing="1" w:after="100" w:afterAutospacing="1" w:line="240" w:lineRule="auto"/>
    </w:pPr>
    <w:rPr>
      <w:rFonts w:ascii="Tahoma" w:eastAsia="Calibri" w:hAnsi="Tahoma" w:cs="Tahoma"/>
      <w:color w:val="000000"/>
      <w:sz w:val="18"/>
      <w:szCs w:val="18"/>
    </w:rPr>
  </w:style>
  <w:style w:type="paragraph" w:customStyle="1" w:styleId="xl125">
    <w:name w:val="xl125"/>
    <w:basedOn w:val="a3"/>
    <w:rsid w:val="00B16949"/>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6">
    <w:name w:val="xl126"/>
    <w:basedOn w:val="a3"/>
    <w:rsid w:val="00B1694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7">
    <w:name w:val="xl127"/>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i/>
      <w:iCs/>
      <w:sz w:val="16"/>
      <w:szCs w:val="16"/>
    </w:rPr>
  </w:style>
  <w:style w:type="paragraph" w:customStyle="1" w:styleId="xl128">
    <w:name w:val="xl128"/>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9">
    <w:name w:val="xl129"/>
    <w:basedOn w:val="a3"/>
    <w:rsid w:val="00B169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30">
    <w:name w:val="xl130"/>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1">
    <w:name w:val="xl131"/>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2">
    <w:name w:val="xl132"/>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3">
    <w:name w:val="xl133"/>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4">
    <w:name w:val="xl134"/>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character" w:customStyle="1" w:styleId="510">
    <w:name w:val="Знак Знак51"/>
    <w:uiPriority w:val="99"/>
    <w:semiHidden/>
    <w:locked/>
    <w:rsid w:val="00036F8E"/>
    <w:rPr>
      <w:sz w:val="20"/>
    </w:rPr>
  </w:style>
  <w:style w:type="character" w:customStyle="1" w:styleId="211">
    <w:name w:val="Знак Знак21"/>
    <w:uiPriority w:val="99"/>
    <w:rsid w:val="00380F80"/>
    <w:rPr>
      <w:rFonts w:cs="Times New Roman"/>
    </w:rPr>
  </w:style>
  <w:style w:type="numbering" w:customStyle="1" w:styleId="1111111">
    <w:name w:val="1 / 1.1 / 1.1.11"/>
    <w:rsid w:val="001E2A8A"/>
    <w:pPr>
      <w:numPr>
        <w:numId w:val="7"/>
      </w:numPr>
    </w:pPr>
  </w:style>
  <w:style w:type="numbering" w:customStyle="1" w:styleId="111111111">
    <w:name w:val="1 / 1.1 / 1.1.1111"/>
    <w:rsid w:val="001E2A8A"/>
    <w:pPr>
      <w:numPr>
        <w:numId w:val="15"/>
      </w:numPr>
    </w:pPr>
  </w:style>
  <w:style w:type="numbering" w:customStyle="1" w:styleId="1111115">
    <w:name w:val="1 / 1.1 / 1.1.15"/>
    <w:rsid w:val="001E2A8A"/>
    <w:pPr>
      <w:numPr>
        <w:numId w:val="4"/>
      </w:numPr>
    </w:pPr>
  </w:style>
  <w:style w:type="numbering" w:styleId="1ai">
    <w:name w:val="Outline List 1"/>
    <w:basedOn w:val="a7"/>
    <w:uiPriority w:val="99"/>
    <w:semiHidden/>
    <w:unhideWhenUsed/>
    <w:locked/>
    <w:rsid w:val="001E2A8A"/>
    <w:pPr>
      <w:numPr>
        <w:numId w:val="9"/>
      </w:numPr>
    </w:pPr>
  </w:style>
  <w:style w:type="numbering" w:customStyle="1" w:styleId="1ai111">
    <w:name w:val="1 / a / i111"/>
    <w:rsid w:val="001E2A8A"/>
    <w:pPr>
      <w:numPr>
        <w:numId w:val="8"/>
      </w:numPr>
    </w:pPr>
  </w:style>
  <w:style w:type="numbering" w:customStyle="1" w:styleId="1ai1">
    <w:name w:val="1 / a / i1"/>
    <w:rsid w:val="001E2A8A"/>
    <w:pPr>
      <w:numPr>
        <w:numId w:val="2"/>
      </w:numPr>
    </w:pPr>
  </w:style>
  <w:style w:type="paragraph" w:customStyle="1" w:styleId="affffffffb">
    <w:name w:val="Знак Знак"/>
    <w:basedOn w:val="a3"/>
    <w:rsid w:val="003B6F00"/>
    <w:pPr>
      <w:spacing w:after="160" w:line="240" w:lineRule="exact"/>
    </w:pPr>
    <w:rPr>
      <w:rFonts w:ascii="Verdana" w:hAnsi="Verdana"/>
      <w:sz w:val="20"/>
      <w:szCs w:val="20"/>
      <w:lang w:val="en-US" w:eastAsia="en-US"/>
    </w:rPr>
  </w:style>
  <w:style w:type="numbering" w:customStyle="1" w:styleId="1f7">
    <w:name w:val="Нет списка1"/>
    <w:next w:val="a7"/>
    <w:uiPriority w:val="99"/>
    <w:semiHidden/>
    <w:rsid w:val="00303253"/>
  </w:style>
  <w:style w:type="character" w:customStyle="1" w:styleId="WW-Absatz-Standardschriftart">
    <w:name w:val="WW-Absatz-Standardschriftart"/>
    <w:rsid w:val="00303253"/>
  </w:style>
  <w:style w:type="character" w:customStyle="1" w:styleId="WW-Absatz-Standardschriftart1">
    <w:name w:val="WW-Absatz-Standardschriftart1"/>
    <w:rsid w:val="00303253"/>
  </w:style>
  <w:style w:type="character" w:customStyle="1" w:styleId="WW-Absatz-Standardschriftart11">
    <w:name w:val="WW-Absatz-Standardschriftart11"/>
    <w:rsid w:val="00303253"/>
  </w:style>
  <w:style w:type="character" w:customStyle="1" w:styleId="WW-Absatz-Standardschriftart111">
    <w:name w:val="WW-Absatz-Standardschriftart111"/>
    <w:rsid w:val="00303253"/>
  </w:style>
  <w:style w:type="character" w:customStyle="1" w:styleId="WW-Absatz-Standardschriftart1111">
    <w:name w:val="WW-Absatz-Standardschriftart1111"/>
    <w:rsid w:val="00303253"/>
  </w:style>
  <w:style w:type="character" w:customStyle="1" w:styleId="WW-Absatz-Standardschriftart11111">
    <w:name w:val="WW-Absatz-Standardschriftart11111"/>
    <w:rsid w:val="00303253"/>
  </w:style>
  <w:style w:type="character" w:customStyle="1" w:styleId="WW-Absatz-Standardschriftart111111">
    <w:name w:val="WW-Absatz-Standardschriftart111111"/>
    <w:rsid w:val="00303253"/>
  </w:style>
  <w:style w:type="character" w:customStyle="1" w:styleId="WW-Absatz-Standardschriftart1111111">
    <w:name w:val="WW-Absatz-Standardschriftart1111111"/>
    <w:rsid w:val="00303253"/>
  </w:style>
  <w:style w:type="character" w:customStyle="1" w:styleId="WW-Absatz-Standardschriftart11111111">
    <w:name w:val="WW-Absatz-Standardschriftart11111111"/>
    <w:rsid w:val="00303253"/>
  </w:style>
  <w:style w:type="character" w:customStyle="1" w:styleId="WW-Absatz-Standardschriftart111111111">
    <w:name w:val="WW-Absatz-Standardschriftart111111111"/>
    <w:rsid w:val="00303253"/>
  </w:style>
  <w:style w:type="character" w:customStyle="1" w:styleId="WW-Absatz-Standardschriftart1111111111">
    <w:name w:val="WW-Absatz-Standardschriftart1111111111"/>
    <w:rsid w:val="00303253"/>
  </w:style>
  <w:style w:type="character" w:customStyle="1" w:styleId="WW-Absatz-Standardschriftart11111111111">
    <w:name w:val="WW-Absatz-Standardschriftart11111111111"/>
    <w:rsid w:val="00303253"/>
  </w:style>
  <w:style w:type="character" w:customStyle="1" w:styleId="WW-Absatz-Standardschriftart111111111111">
    <w:name w:val="WW-Absatz-Standardschriftart111111111111"/>
    <w:rsid w:val="00303253"/>
  </w:style>
  <w:style w:type="character" w:customStyle="1" w:styleId="WW-Absatz-Standardschriftart1111111111111">
    <w:name w:val="WW-Absatz-Standardschriftart1111111111111"/>
    <w:rsid w:val="00303253"/>
  </w:style>
  <w:style w:type="character" w:customStyle="1" w:styleId="WW-Absatz-Standardschriftart11111111111111">
    <w:name w:val="WW-Absatz-Standardschriftart11111111111111"/>
    <w:rsid w:val="00303253"/>
  </w:style>
  <w:style w:type="character" w:customStyle="1" w:styleId="WW-Absatz-Standardschriftart111111111111111">
    <w:name w:val="WW-Absatz-Standardschriftart111111111111111"/>
    <w:rsid w:val="00303253"/>
  </w:style>
  <w:style w:type="character" w:customStyle="1" w:styleId="WW8Num3z0">
    <w:name w:val="WW8Num3z0"/>
    <w:rsid w:val="00303253"/>
    <w:rPr>
      <w:rFonts w:ascii="Symbol" w:hAnsi="Symbol" w:cs="OpenSymbol"/>
    </w:rPr>
  </w:style>
  <w:style w:type="character" w:customStyle="1" w:styleId="WW-Absatz-Standardschriftart1111111111111111">
    <w:name w:val="WW-Absatz-Standardschriftart1111111111111111"/>
    <w:rsid w:val="00303253"/>
  </w:style>
  <w:style w:type="character" w:customStyle="1" w:styleId="WW-Absatz-Standardschriftart11111111111111111">
    <w:name w:val="WW-Absatz-Standardschriftart11111111111111111"/>
    <w:rsid w:val="00303253"/>
  </w:style>
  <w:style w:type="character" w:customStyle="1" w:styleId="WW-Absatz-Standardschriftart111111111111111111">
    <w:name w:val="WW-Absatz-Standardschriftart111111111111111111"/>
    <w:rsid w:val="00303253"/>
  </w:style>
  <w:style w:type="character" w:customStyle="1" w:styleId="WW-Absatz-Standardschriftart1111111111111111111">
    <w:name w:val="WW-Absatz-Standardschriftart1111111111111111111"/>
    <w:rsid w:val="00303253"/>
  </w:style>
  <w:style w:type="character" w:customStyle="1" w:styleId="WW-Absatz-Standardschriftart11111111111111111111">
    <w:name w:val="WW-Absatz-Standardschriftart11111111111111111111"/>
    <w:rsid w:val="00303253"/>
  </w:style>
  <w:style w:type="character" w:customStyle="1" w:styleId="WW-Absatz-Standardschriftart111111111111111111111">
    <w:name w:val="WW-Absatz-Standardschriftart111111111111111111111"/>
    <w:rsid w:val="00303253"/>
  </w:style>
  <w:style w:type="character" w:customStyle="1" w:styleId="WW-Absatz-Standardschriftart1111111111111111111111">
    <w:name w:val="WW-Absatz-Standardschriftart1111111111111111111111"/>
    <w:rsid w:val="00303253"/>
  </w:style>
  <w:style w:type="character" w:customStyle="1" w:styleId="WW-Absatz-Standardschriftart11111111111111111111111">
    <w:name w:val="WW-Absatz-Standardschriftart11111111111111111111111"/>
    <w:rsid w:val="00303253"/>
  </w:style>
  <w:style w:type="character" w:customStyle="1" w:styleId="WW-Absatz-Standardschriftart111111111111111111111111">
    <w:name w:val="WW-Absatz-Standardschriftart111111111111111111111111"/>
    <w:rsid w:val="00303253"/>
  </w:style>
  <w:style w:type="character" w:customStyle="1" w:styleId="WW-Absatz-Standardschriftart1111111111111111111111111">
    <w:name w:val="WW-Absatz-Standardschriftart1111111111111111111111111"/>
    <w:rsid w:val="00303253"/>
  </w:style>
  <w:style w:type="character" w:customStyle="1" w:styleId="WW-Absatz-Standardschriftart11111111111111111111111111">
    <w:name w:val="WW-Absatz-Standardschriftart11111111111111111111111111"/>
    <w:rsid w:val="00303253"/>
  </w:style>
  <w:style w:type="character" w:customStyle="1" w:styleId="WW-Absatz-Standardschriftart111111111111111111111111111">
    <w:name w:val="WW-Absatz-Standardschriftart111111111111111111111111111"/>
    <w:rsid w:val="00303253"/>
  </w:style>
  <w:style w:type="character" w:customStyle="1" w:styleId="WW-Absatz-Standardschriftart1111111111111111111111111111">
    <w:name w:val="WW-Absatz-Standardschriftart1111111111111111111111111111"/>
    <w:rsid w:val="00303253"/>
  </w:style>
  <w:style w:type="character" w:customStyle="1" w:styleId="WW-Absatz-Standardschriftart11111111111111111111111111111">
    <w:name w:val="WW-Absatz-Standardschriftart11111111111111111111111111111"/>
    <w:rsid w:val="00303253"/>
  </w:style>
  <w:style w:type="character" w:customStyle="1" w:styleId="WW-Absatz-Standardschriftart111111111111111111111111111111">
    <w:name w:val="WW-Absatz-Standardschriftart111111111111111111111111111111"/>
    <w:rsid w:val="00303253"/>
  </w:style>
  <w:style w:type="character" w:customStyle="1" w:styleId="WW-Absatz-Standardschriftart1111111111111111111111111111111">
    <w:name w:val="WW-Absatz-Standardschriftart1111111111111111111111111111111"/>
    <w:rsid w:val="00303253"/>
  </w:style>
  <w:style w:type="character" w:customStyle="1" w:styleId="2fe">
    <w:name w:val="Знак Знак2"/>
    <w:rsid w:val="00303253"/>
    <w:rPr>
      <w:rFonts w:ascii="Arial" w:hAnsi="Arial" w:cs="Arial"/>
      <w:b/>
      <w:sz w:val="24"/>
      <w:szCs w:val="24"/>
      <w:lang w:val="ru-RU" w:eastAsia="ar-SA" w:bidi="ar-SA"/>
    </w:rPr>
  </w:style>
  <w:style w:type="character" w:customStyle="1" w:styleId="affffffffc">
    <w:name w:val="Маркеры списка"/>
    <w:rsid w:val="00303253"/>
    <w:rPr>
      <w:rFonts w:ascii="OpenSymbol" w:eastAsia="OpenSymbol" w:hAnsi="OpenSymbol" w:cs="OpenSymbol"/>
    </w:rPr>
  </w:style>
  <w:style w:type="paragraph" w:customStyle="1" w:styleId="affffffffd">
    <w:name w:val="Знак Знак Знак Знак Знак Знак Знак Знак Знак Знак Знак Знак Знак"/>
    <w:basedOn w:val="a3"/>
    <w:rsid w:val="00303253"/>
    <w:pPr>
      <w:suppressAutoHyphens/>
      <w:spacing w:after="160" w:line="240" w:lineRule="exact"/>
    </w:pPr>
    <w:rPr>
      <w:rFonts w:ascii="Verdana" w:hAnsi="Verdana"/>
      <w:sz w:val="20"/>
      <w:szCs w:val="20"/>
      <w:lang w:val="en-US" w:eastAsia="ar-SA"/>
    </w:rPr>
  </w:style>
  <w:style w:type="paragraph" w:customStyle="1" w:styleId="CharCharCharChar">
    <w:name w:val="Char Char Char Char"/>
    <w:basedOn w:val="a3"/>
    <w:next w:val="a3"/>
    <w:semiHidden/>
    <w:rsid w:val="00303253"/>
    <w:pPr>
      <w:spacing w:after="160" w:line="240" w:lineRule="exact"/>
    </w:pPr>
    <w:rPr>
      <w:rFonts w:ascii="Arial" w:hAnsi="Arial" w:cs="Arial"/>
      <w:sz w:val="20"/>
      <w:szCs w:val="20"/>
      <w:lang w:val="en-US" w:eastAsia="en-US"/>
    </w:rPr>
  </w:style>
  <w:style w:type="table" w:customStyle="1" w:styleId="2ff">
    <w:name w:val="Сетка таблицы2"/>
    <w:basedOn w:val="a6"/>
    <w:next w:val="a8"/>
    <w:rsid w:val="0030325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0">
    <w:name w:val="Нет списка2"/>
    <w:next w:val="a7"/>
    <w:uiPriority w:val="99"/>
    <w:semiHidden/>
    <w:rsid w:val="00B40159"/>
  </w:style>
  <w:style w:type="table" w:customStyle="1" w:styleId="3f5">
    <w:name w:val="Сетка таблицы3"/>
    <w:basedOn w:val="a6"/>
    <w:next w:val="a8"/>
    <w:rsid w:val="00B4015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6">
    <w:name w:val="Нет списка3"/>
    <w:next w:val="a7"/>
    <w:uiPriority w:val="99"/>
    <w:semiHidden/>
    <w:unhideWhenUsed/>
    <w:rsid w:val="00732C73"/>
  </w:style>
  <w:style w:type="numbering" w:customStyle="1" w:styleId="4b">
    <w:name w:val="Нет списка4"/>
    <w:next w:val="a7"/>
    <w:uiPriority w:val="99"/>
    <w:semiHidden/>
    <w:unhideWhenUsed/>
    <w:rsid w:val="005C418B"/>
  </w:style>
  <w:style w:type="paragraph" w:customStyle="1" w:styleId="xl135">
    <w:name w:val="xl135"/>
    <w:basedOn w:val="a3"/>
    <w:rsid w:val="005C418B"/>
    <w:pPr>
      <w:spacing w:before="100" w:beforeAutospacing="1" w:after="100" w:afterAutospacing="1" w:line="240" w:lineRule="auto"/>
      <w:textAlignment w:val="top"/>
    </w:pPr>
    <w:rPr>
      <w:rFonts w:ascii="Arial" w:hAnsi="Arial" w:cs="Arial"/>
      <w:sz w:val="24"/>
      <w:szCs w:val="24"/>
    </w:rPr>
  </w:style>
  <w:style w:type="paragraph" w:customStyle="1" w:styleId="xl136">
    <w:name w:val="xl136"/>
    <w:basedOn w:val="a3"/>
    <w:rsid w:val="005C418B"/>
    <w:pPr>
      <w:pBdr>
        <w:top w:val="single" w:sz="4" w:space="0" w:color="auto"/>
        <w:bottom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7">
    <w:name w:val="xl137"/>
    <w:basedOn w:val="a3"/>
    <w:rsid w:val="005C418B"/>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8">
    <w:name w:val="xl138"/>
    <w:basedOn w:val="a3"/>
    <w:rsid w:val="005C41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39">
    <w:name w:val="xl139"/>
    <w:basedOn w:val="a3"/>
    <w:rsid w:val="005C418B"/>
    <w:pPr>
      <w:spacing w:before="100" w:beforeAutospacing="1" w:after="100" w:afterAutospacing="1" w:line="240" w:lineRule="auto"/>
      <w:jc w:val="center"/>
      <w:textAlignment w:val="center"/>
    </w:pPr>
    <w:rPr>
      <w:rFonts w:ascii="Arial" w:hAnsi="Arial" w:cs="Arial"/>
      <w:b/>
      <w:bCs/>
      <w:sz w:val="24"/>
      <w:szCs w:val="24"/>
    </w:rPr>
  </w:style>
  <w:style w:type="numbering" w:customStyle="1" w:styleId="5a">
    <w:name w:val="Нет списка5"/>
    <w:next w:val="a7"/>
    <w:uiPriority w:val="99"/>
    <w:semiHidden/>
    <w:unhideWhenUsed/>
    <w:rsid w:val="008846F2"/>
  </w:style>
  <w:style w:type="paragraph" w:customStyle="1" w:styleId="xl140">
    <w:name w:val="xl140"/>
    <w:basedOn w:val="a3"/>
    <w:rsid w:val="002632E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1">
    <w:name w:val="xl141"/>
    <w:basedOn w:val="a3"/>
    <w:rsid w:val="002632E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2">
    <w:name w:val="xl142"/>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3">
    <w:name w:val="xl143"/>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4">
    <w:name w:val="xl144"/>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5">
    <w:name w:val="xl145"/>
    <w:basedOn w:val="a3"/>
    <w:rsid w:val="002632E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6">
    <w:name w:val="xl146"/>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47">
    <w:name w:val="xl147"/>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48">
    <w:name w:val="xl148"/>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9">
    <w:name w:val="xl149"/>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0">
    <w:name w:val="xl150"/>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1">
    <w:name w:val="xl151"/>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2">
    <w:name w:val="xl152"/>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53">
    <w:name w:val="xl153"/>
    <w:basedOn w:val="a3"/>
    <w:rsid w:val="00E04130"/>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54">
    <w:name w:val="xl154"/>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5">
    <w:name w:val="xl155"/>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6">
    <w:name w:val="xl156"/>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7">
    <w:name w:val="xl157"/>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numbering" w:customStyle="1" w:styleId="66">
    <w:name w:val="Нет списка6"/>
    <w:next w:val="a7"/>
    <w:uiPriority w:val="99"/>
    <w:semiHidden/>
    <w:unhideWhenUsed/>
    <w:rsid w:val="00173443"/>
  </w:style>
  <w:style w:type="numbering" w:customStyle="1" w:styleId="75">
    <w:name w:val="Нет списка7"/>
    <w:next w:val="a7"/>
    <w:uiPriority w:val="99"/>
    <w:semiHidden/>
    <w:rsid w:val="00D61992"/>
  </w:style>
  <w:style w:type="character" w:customStyle="1" w:styleId="2ff1">
    <w:name w:val="Знак Знак2"/>
    <w:rsid w:val="00D61992"/>
    <w:rPr>
      <w:rFonts w:ascii="Arial" w:hAnsi="Arial" w:cs="Arial"/>
      <w:b/>
      <w:sz w:val="24"/>
      <w:szCs w:val="24"/>
      <w:lang w:val="ru-RU" w:eastAsia="ar-SA" w:bidi="ar-SA"/>
    </w:rPr>
  </w:style>
  <w:style w:type="table" w:customStyle="1" w:styleId="4c">
    <w:name w:val="Сетка таблицы4"/>
    <w:basedOn w:val="a6"/>
    <w:next w:val="a8"/>
    <w:rsid w:val="00D619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8">
    <w:name w:val="xl15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i/>
      <w:iCs/>
      <w:sz w:val="16"/>
      <w:szCs w:val="16"/>
    </w:rPr>
  </w:style>
  <w:style w:type="paragraph" w:customStyle="1" w:styleId="xl159">
    <w:name w:val="xl159"/>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0">
    <w:name w:val="xl160"/>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1">
    <w:name w:val="xl161"/>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2">
    <w:name w:val="xl162"/>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3">
    <w:name w:val="xl163"/>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16"/>
      <w:szCs w:val="16"/>
    </w:rPr>
  </w:style>
  <w:style w:type="paragraph" w:customStyle="1" w:styleId="xl164">
    <w:name w:val="xl164"/>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5">
    <w:name w:val="xl165"/>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16"/>
      <w:szCs w:val="16"/>
    </w:rPr>
  </w:style>
  <w:style w:type="paragraph" w:customStyle="1" w:styleId="xl166">
    <w:name w:val="xl166"/>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67">
    <w:name w:val="xl167"/>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paragraph" w:customStyle="1" w:styleId="xl168">
    <w:name w:val="xl16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16"/>
      <w:szCs w:val="16"/>
    </w:rPr>
  </w:style>
  <w:style w:type="paragraph" w:customStyle="1" w:styleId="xl169">
    <w:name w:val="xl169"/>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70">
    <w:name w:val="xl170"/>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numbering" w:customStyle="1" w:styleId="84">
    <w:name w:val="Нет списка8"/>
    <w:next w:val="a7"/>
    <w:uiPriority w:val="99"/>
    <w:semiHidden/>
    <w:unhideWhenUsed/>
    <w:rsid w:val="00E961D0"/>
  </w:style>
  <w:style w:type="numbering" w:customStyle="1" w:styleId="93">
    <w:name w:val="Нет списка9"/>
    <w:next w:val="a7"/>
    <w:uiPriority w:val="99"/>
    <w:semiHidden/>
    <w:unhideWhenUsed/>
    <w:rsid w:val="00A843CD"/>
  </w:style>
  <w:style w:type="paragraph" w:customStyle="1" w:styleId="xl171">
    <w:name w:val="xl171"/>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2">
    <w:name w:val="xl172"/>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3">
    <w:name w:val="xl173"/>
    <w:basedOn w:val="a3"/>
    <w:rsid w:val="00A843CD"/>
    <w:pPr>
      <w:pBdr>
        <w:top w:val="single" w:sz="4" w:space="0" w:color="auto"/>
        <w:lef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4">
    <w:name w:val="xl174"/>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5">
    <w:name w:val="xl175"/>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6">
    <w:name w:val="xl176"/>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7">
    <w:name w:val="xl177"/>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8">
    <w:name w:val="xl178"/>
    <w:basedOn w:val="a3"/>
    <w:rsid w:val="00A843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24"/>
      <w:szCs w:val="24"/>
    </w:rPr>
  </w:style>
  <w:style w:type="paragraph" w:customStyle="1" w:styleId="xl179">
    <w:name w:val="xl179"/>
    <w:basedOn w:val="a3"/>
    <w:rsid w:val="00A843CD"/>
    <w:pPr>
      <w:pBdr>
        <w:top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sz w:val="24"/>
      <w:szCs w:val="24"/>
    </w:rPr>
  </w:style>
  <w:style w:type="paragraph" w:customStyle="1" w:styleId="xl180">
    <w:name w:val="xl180"/>
    <w:basedOn w:val="a3"/>
    <w:rsid w:val="00A843C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81">
    <w:name w:val="xl181"/>
    <w:basedOn w:val="a3"/>
    <w:rsid w:val="00A843CD"/>
    <w:pPr>
      <w:spacing w:before="100" w:beforeAutospacing="1" w:after="100" w:afterAutospacing="1" w:line="240" w:lineRule="auto"/>
      <w:jc w:val="center"/>
      <w:textAlignment w:val="center"/>
    </w:pPr>
    <w:rPr>
      <w:rFonts w:ascii="Arial" w:hAnsi="Arial" w:cs="Arial"/>
      <w:b/>
      <w:bCs/>
      <w:sz w:val="24"/>
      <w:szCs w:val="24"/>
    </w:rPr>
  </w:style>
  <w:style w:type="numbering" w:customStyle="1" w:styleId="104">
    <w:name w:val="Нет списка10"/>
    <w:next w:val="a7"/>
    <w:uiPriority w:val="99"/>
    <w:semiHidden/>
    <w:unhideWhenUsed/>
    <w:rsid w:val="00E57A17"/>
  </w:style>
  <w:style w:type="numbering" w:customStyle="1" w:styleId="111">
    <w:name w:val="Нет списка11"/>
    <w:next w:val="a7"/>
    <w:uiPriority w:val="99"/>
    <w:semiHidden/>
    <w:unhideWhenUsed/>
    <w:rsid w:val="00A23ED0"/>
  </w:style>
  <w:style w:type="paragraph" w:customStyle="1" w:styleId="ConsPlusTitlePage">
    <w:name w:val="ConsPlusTitlePage"/>
    <w:rsid w:val="00A23ED0"/>
    <w:pPr>
      <w:widowControl w:val="0"/>
      <w:autoSpaceDE w:val="0"/>
      <w:autoSpaceDN w:val="0"/>
    </w:pPr>
    <w:rPr>
      <w:rFonts w:ascii="Tahoma" w:eastAsia="Times New Roman" w:hAnsi="Tahoma" w:cs="Tahoma"/>
    </w:rPr>
  </w:style>
  <w:style w:type="paragraph" w:customStyle="1" w:styleId="ConsPlusJurTerm">
    <w:name w:val="ConsPlusJurTerm"/>
    <w:rsid w:val="00A23ED0"/>
    <w:pPr>
      <w:widowControl w:val="0"/>
      <w:autoSpaceDE w:val="0"/>
      <w:autoSpaceDN w:val="0"/>
    </w:pPr>
    <w:rPr>
      <w:rFonts w:ascii="Tahoma" w:eastAsia="Times New Roman" w:hAnsi="Tahoma" w:cs="Tahoma"/>
      <w:sz w:val="26"/>
    </w:rPr>
  </w:style>
  <w:style w:type="paragraph" w:customStyle="1" w:styleId="ConsPlusTextList">
    <w:name w:val="ConsPlusTextList"/>
    <w:rsid w:val="00A23ED0"/>
    <w:pPr>
      <w:widowControl w:val="0"/>
      <w:autoSpaceDE w:val="0"/>
      <w:autoSpaceDN w:val="0"/>
    </w:pPr>
    <w:rPr>
      <w:rFonts w:ascii="Arial" w:eastAsia="Times New Roman" w:hAnsi="Arial" w:cs="Arial"/>
    </w:rPr>
  </w:style>
  <w:style w:type="table" w:customStyle="1" w:styleId="5b">
    <w:name w:val="Сетка таблицы5"/>
    <w:basedOn w:val="a6"/>
    <w:next w:val="a8"/>
    <w:uiPriority w:val="39"/>
    <w:rsid w:val="00A23E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7"/>
    <w:uiPriority w:val="99"/>
    <w:semiHidden/>
    <w:unhideWhenUsed/>
    <w:rsid w:val="00D37FDF"/>
  </w:style>
  <w:style w:type="numbering" w:customStyle="1" w:styleId="132">
    <w:name w:val="Нет списка13"/>
    <w:next w:val="a7"/>
    <w:uiPriority w:val="99"/>
    <w:semiHidden/>
    <w:unhideWhenUsed/>
    <w:rsid w:val="00366114"/>
  </w:style>
  <w:style w:type="numbering" w:customStyle="1" w:styleId="140">
    <w:name w:val="Нет списка14"/>
    <w:next w:val="a7"/>
    <w:uiPriority w:val="99"/>
    <w:semiHidden/>
    <w:unhideWhenUsed/>
    <w:rsid w:val="00453413"/>
  </w:style>
  <w:style w:type="character" w:customStyle="1" w:styleId="1f8">
    <w:name w:val="Нижний колонтитул Знак1"/>
    <w:uiPriority w:val="99"/>
    <w:rsid w:val="00453413"/>
    <w:rPr>
      <w:rFonts w:ascii="Times New Roman" w:eastAsia="SimSun" w:hAnsi="Times New Roman"/>
      <w:sz w:val="24"/>
      <w:szCs w:val="24"/>
      <w:lang w:val="x-none" w:eastAsia="zh-CN"/>
    </w:rPr>
  </w:style>
  <w:style w:type="character" w:customStyle="1" w:styleId="S10">
    <w:name w:val="S_Маркированный Знак1"/>
    <w:link w:val="S0"/>
    <w:locked/>
    <w:rsid w:val="00453413"/>
    <w:rPr>
      <w:rFonts w:ascii="Times New Roman" w:eastAsia="Times New Roman" w:hAnsi="Times New Roman"/>
      <w:w w:val="109"/>
      <w:sz w:val="24"/>
      <w:szCs w:val="24"/>
    </w:rPr>
  </w:style>
  <w:style w:type="character" w:customStyle="1" w:styleId="1f9">
    <w:name w:val="Текст выноски Знак1"/>
    <w:rsid w:val="00453413"/>
    <w:rPr>
      <w:rFonts w:ascii="Tahoma" w:eastAsia="SimSun" w:hAnsi="Tahoma"/>
      <w:sz w:val="16"/>
      <w:szCs w:val="16"/>
      <w:lang w:val="x-none" w:eastAsia="zh-CN"/>
    </w:rPr>
  </w:style>
  <w:style w:type="table" w:customStyle="1" w:styleId="67">
    <w:name w:val="Сетка таблицы6"/>
    <w:basedOn w:val="a6"/>
    <w:next w:val="a8"/>
    <w:uiPriority w:val="59"/>
    <w:rsid w:val="004534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e">
    <w:name w:val="Обычный в таблице"/>
    <w:basedOn w:val="a3"/>
    <w:rsid w:val="00453413"/>
    <w:pPr>
      <w:spacing w:after="0" w:line="360" w:lineRule="auto"/>
      <w:ind w:firstLine="709"/>
      <w:jc w:val="both"/>
    </w:pPr>
    <w:rPr>
      <w:rFonts w:ascii="Times New Roman" w:hAnsi="Times New Roman"/>
      <w:sz w:val="28"/>
      <w:szCs w:val="28"/>
      <w:lang w:eastAsia="ar-SA"/>
    </w:rPr>
  </w:style>
  <w:style w:type="character" w:customStyle="1" w:styleId="1fa">
    <w:name w:val="Верхний колонтитул Знак1"/>
    <w:uiPriority w:val="99"/>
    <w:rsid w:val="00453413"/>
    <w:rPr>
      <w:rFonts w:ascii="Times New Roman" w:eastAsia="Times New Roman" w:hAnsi="Times New Roman" w:cs="Times New Roman"/>
      <w:sz w:val="24"/>
      <w:szCs w:val="24"/>
      <w:lang w:eastAsia="ru-RU"/>
    </w:rPr>
  </w:style>
  <w:style w:type="character" w:customStyle="1" w:styleId="1fb">
    <w:name w:val="Основной текст Знак1"/>
    <w:rsid w:val="00453413"/>
    <w:rPr>
      <w:rFonts w:ascii="Times New Roman" w:eastAsia="Times New Roman" w:hAnsi="Times New Roman"/>
      <w:b/>
      <w:bCs/>
      <w:sz w:val="24"/>
      <w:szCs w:val="24"/>
      <w:lang w:val="x-none"/>
    </w:rPr>
  </w:style>
  <w:style w:type="paragraph" w:customStyle="1" w:styleId="afffffffff">
    <w:name w:val="Нормальный (таблица)"/>
    <w:basedOn w:val="a3"/>
    <w:next w:val="a3"/>
    <w:rsid w:val="00453413"/>
    <w:pPr>
      <w:widowControl w:val="0"/>
      <w:autoSpaceDE w:val="0"/>
      <w:autoSpaceDN w:val="0"/>
      <w:adjustRightInd w:val="0"/>
      <w:spacing w:after="0" w:line="240" w:lineRule="auto"/>
      <w:jc w:val="both"/>
    </w:pPr>
    <w:rPr>
      <w:rFonts w:ascii="Arial" w:hAnsi="Arial" w:cs="Arial"/>
      <w:sz w:val="24"/>
      <w:szCs w:val="24"/>
    </w:rPr>
  </w:style>
  <w:style w:type="paragraph" w:customStyle="1" w:styleId="afffffffff0">
    <w:name w:val="Текст записки"/>
    <w:basedOn w:val="a3"/>
    <w:qFormat/>
    <w:rsid w:val="00453413"/>
    <w:pPr>
      <w:autoSpaceDE w:val="0"/>
      <w:autoSpaceDN w:val="0"/>
      <w:adjustRightInd w:val="0"/>
      <w:spacing w:after="120"/>
      <w:ind w:firstLine="567"/>
      <w:jc w:val="both"/>
    </w:pPr>
    <w:rPr>
      <w:rFonts w:ascii="Times New Roman" w:eastAsia="Calibri" w:hAnsi="Times New Roman"/>
      <w:sz w:val="24"/>
      <w:szCs w:val="28"/>
      <w:lang w:eastAsia="en-US"/>
    </w:rPr>
  </w:style>
  <w:style w:type="paragraph" w:customStyle="1" w:styleId="afffffffff1">
    <w:name w:val="Логотип ООО"/>
    <w:basedOn w:val="ac"/>
    <w:next w:val="a3"/>
    <w:link w:val="afffffffff2"/>
    <w:uiPriority w:val="99"/>
    <w:semiHidden/>
    <w:rsid w:val="00453413"/>
    <w:pPr>
      <w:suppressAutoHyphens w:val="0"/>
      <w:spacing w:after="0"/>
      <w:ind w:firstLine="567"/>
      <w:jc w:val="both"/>
    </w:pPr>
    <w:rPr>
      <w:rFonts w:ascii="Times New Roman" w:eastAsia="Calibri" w:hAnsi="Times New Roman"/>
      <w:b/>
      <w:sz w:val="20"/>
      <w:szCs w:val="20"/>
      <w:lang w:eastAsia="en-US"/>
    </w:rPr>
  </w:style>
  <w:style w:type="character" w:customStyle="1" w:styleId="afffffffff2">
    <w:name w:val="Логотип ООО Знак"/>
    <w:link w:val="afffffffff1"/>
    <w:uiPriority w:val="99"/>
    <w:semiHidden/>
    <w:locked/>
    <w:rsid w:val="00453413"/>
    <w:rPr>
      <w:rFonts w:ascii="Times New Roman" w:hAnsi="Times New Roman"/>
      <w:b/>
      <w:lang w:eastAsia="en-US"/>
    </w:rPr>
  </w:style>
  <w:style w:type="paragraph" w:customStyle="1" w:styleId="afffffffff3">
    <w:name w:val="Таблица"/>
    <w:basedOn w:val="a3"/>
    <w:rsid w:val="00453413"/>
    <w:pPr>
      <w:spacing w:after="0" w:line="240" w:lineRule="auto"/>
      <w:jc w:val="both"/>
    </w:pPr>
    <w:rPr>
      <w:rFonts w:ascii="Times New Roman" w:hAnsi="Times New Roman"/>
      <w:sz w:val="24"/>
      <w:szCs w:val="24"/>
    </w:rPr>
  </w:style>
  <w:style w:type="numbering" w:customStyle="1" w:styleId="152">
    <w:name w:val="Нет списка15"/>
    <w:next w:val="a7"/>
    <w:uiPriority w:val="99"/>
    <w:semiHidden/>
    <w:unhideWhenUsed/>
    <w:rsid w:val="00AD2C75"/>
  </w:style>
  <w:style w:type="numbering" w:customStyle="1" w:styleId="1">
    <w:name w:val="Стиль1"/>
    <w:rsid w:val="0066077C"/>
    <w:pPr>
      <w:numPr>
        <w:numId w:val="3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numbering" w:customStyle="1" w:styleId="14">
    <w:name w:val="1111111"/>
    <w:pPr>
      <w:numPr>
        <w:numId w:val="7"/>
      </w:numPr>
    </w:pPr>
  </w:style>
  <w:style w:type="numbering" w:customStyle="1" w:styleId="20">
    <w:name w:val="111111111"/>
    <w:pPr>
      <w:numPr>
        <w:numId w:val="15"/>
      </w:numPr>
    </w:pPr>
  </w:style>
  <w:style w:type="numbering" w:customStyle="1" w:styleId="30">
    <w:name w:val="1111115"/>
    <w:pPr>
      <w:numPr>
        <w:numId w:val="4"/>
      </w:numPr>
    </w:pPr>
  </w:style>
  <w:style w:type="numbering" w:customStyle="1" w:styleId="40">
    <w:name w:val="1ai"/>
    <w:pPr>
      <w:numPr>
        <w:numId w:val="9"/>
      </w:numPr>
    </w:pPr>
  </w:style>
  <w:style w:type="numbering" w:customStyle="1" w:styleId="50">
    <w:name w:val="1ai111"/>
    <w:pPr>
      <w:numPr>
        <w:numId w:val="8"/>
      </w:numPr>
    </w:pPr>
  </w:style>
  <w:style w:type="numbering" w:customStyle="1" w:styleId="60">
    <w:name w:val="1ai1"/>
    <w:pPr>
      <w:numPr>
        <w:numId w:val="2"/>
      </w:numPr>
    </w:pPr>
  </w:style>
  <w:style w:type="numbering" w:customStyle="1" w:styleId="70">
    <w:name w:val="1"/>
    <w:pPr>
      <w:numPr>
        <w:numId w:val="3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7834">
      <w:bodyDiv w:val="1"/>
      <w:marLeft w:val="0"/>
      <w:marRight w:val="0"/>
      <w:marTop w:val="0"/>
      <w:marBottom w:val="0"/>
      <w:divBdr>
        <w:top w:val="none" w:sz="0" w:space="0" w:color="auto"/>
        <w:left w:val="none" w:sz="0" w:space="0" w:color="auto"/>
        <w:bottom w:val="none" w:sz="0" w:space="0" w:color="auto"/>
        <w:right w:val="none" w:sz="0" w:space="0" w:color="auto"/>
      </w:divBdr>
    </w:div>
    <w:div w:id="33309597">
      <w:bodyDiv w:val="1"/>
      <w:marLeft w:val="0"/>
      <w:marRight w:val="0"/>
      <w:marTop w:val="0"/>
      <w:marBottom w:val="0"/>
      <w:divBdr>
        <w:top w:val="none" w:sz="0" w:space="0" w:color="auto"/>
        <w:left w:val="none" w:sz="0" w:space="0" w:color="auto"/>
        <w:bottom w:val="none" w:sz="0" w:space="0" w:color="auto"/>
        <w:right w:val="none" w:sz="0" w:space="0" w:color="auto"/>
      </w:divBdr>
    </w:div>
    <w:div w:id="61875857">
      <w:bodyDiv w:val="1"/>
      <w:marLeft w:val="0"/>
      <w:marRight w:val="0"/>
      <w:marTop w:val="0"/>
      <w:marBottom w:val="0"/>
      <w:divBdr>
        <w:top w:val="none" w:sz="0" w:space="0" w:color="auto"/>
        <w:left w:val="none" w:sz="0" w:space="0" w:color="auto"/>
        <w:bottom w:val="none" w:sz="0" w:space="0" w:color="auto"/>
        <w:right w:val="none" w:sz="0" w:space="0" w:color="auto"/>
      </w:divBdr>
    </w:div>
    <w:div w:id="84765943">
      <w:bodyDiv w:val="1"/>
      <w:marLeft w:val="0"/>
      <w:marRight w:val="0"/>
      <w:marTop w:val="0"/>
      <w:marBottom w:val="0"/>
      <w:divBdr>
        <w:top w:val="none" w:sz="0" w:space="0" w:color="auto"/>
        <w:left w:val="none" w:sz="0" w:space="0" w:color="auto"/>
        <w:bottom w:val="none" w:sz="0" w:space="0" w:color="auto"/>
        <w:right w:val="none" w:sz="0" w:space="0" w:color="auto"/>
      </w:divBdr>
    </w:div>
    <w:div w:id="108595508">
      <w:bodyDiv w:val="1"/>
      <w:marLeft w:val="0"/>
      <w:marRight w:val="0"/>
      <w:marTop w:val="0"/>
      <w:marBottom w:val="0"/>
      <w:divBdr>
        <w:top w:val="none" w:sz="0" w:space="0" w:color="auto"/>
        <w:left w:val="none" w:sz="0" w:space="0" w:color="auto"/>
        <w:bottom w:val="none" w:sz="0" w:space="0" w:color="auto"/>
        <w:right w:val="none" w:sz="0" w:space="0" w:color="auto"/>
      </w:divBdr>
    </w:div>
    <w:div w:id="110369477">
      <w:bodyDiv w:val="1"/>
      <w:marLeft w:val="0"/>
      <w:marRight w:val="0"/>
      <w:marTop w:val="0"/>
      <w:marBottom w:val="0"/>
      <w:divBdr>
        <w:top w:val="none" w:sz="0" w:space="0" w:color="auto"/>
        <w:left w:val="none" w:sz="0" w:space="0" w:color="auto"/>
        <w:bottom w:val="none" w:sz="0" w:space="0" w:color="auto"/>
        <w:right w:val="none" w:sz="0" w:space="0" w:color="auto"/>
      </w:divBdr>
    </w:div>
    <w:div w:id="191112486">
      <w:bodyDiv w:val="1"/>
      <w:marLeft w:val="0"/>
      <w:marRight w:val="0"/>
      <w:marTop w:val="0"/>
      <w:marBottom w:val="0"/>
      <w:divBdr>
        <w:top w:val="none" w:sz="0" w:space="0" w:color="auto"/>
        <w:left w:val="none" w:sz="0" w:space="0" w:color="auto"/>
        <w:bottom w:val="none" w:sz="0" w:space="0" w:color="auto"/>
        <w:right w:val="none" w:sz="0" w:space="0" w:color="auto"/>
      </w:divBdr>
    </w:div>
    <w:div w:id="246426132">
      <w:bodyDiv w:val="1"/>
      <w:marLeft w:val="0"/>
      <w:marRight w:val="0"/>
      <w:marTop w:val="0"/>
      <w:marBottom w:val="0"/>
      <w:divBdr>
        <w:top w:val="none" w:sz="0" w:space="0" w:color="auto"/>
        <w:left w:val="none" w:sz="0" w:space="0" w:color="auto"/>
        <w:bottom w:val="none" w:sz="0" w:space="0" w:color="auto"/>
        <w:right w:val="none" w:sz="0" w:space="0" w:color="auto"/>
      </w:divBdr>
    </w:div>
    <w:div w:id="264651859">
      <w:bodyDiv w:val="1"/>
      <w:marLeft w:val="0"/>
      <w:marRight w:val="0"/>
      <w:marTop w:val="0"/>
      <w:marBottom w:val="0"/>
      <w:divBdr>
        <w:top w:val="none" w:sz="0" w:space="0" w:color="auto"/>
        <w:left w:val="none" w:sz="0" w:space="0" w:color="auto"/>
        <w:bottom w:val="none" w:sz="0" w:space="0" w:color="auto"/>
        <w:right w:val="none" w:sz="0" w:space="0" w:color="auto"/>
      </w:divBdr>
    </w:div>
    <w:div w:id="272791997">
      <w:marLeft w:val="0"/>
      <w:marRight w:val="0"/>
      <w:marTop w:val="0"/>
      <w:marBottom w:val="0"/>
      <w:divBdr>
        <w:top w:val="none" w:sz="0" w:space="0" w:color="auto"/>
        <w:left w:val="none" w:sz="0" w:space="0" w:color="auto"/>
        <w:bottom w:val="none" w:sz="0" w:space="0" w:color="auto"/>
        <w:right w:val="none" w:sz="0" w:space="0" w:color="auto"/>
      </w:divBdr>
    </w:div>
    <w:div w:id="272791998">
      <w:marLeft w:val="0"/>
      <w:marRight w:val="0"/>
      <w:marTop w:val="0"/>
      <w:marBottom w:val="0"/>
      <w:divBdr>
        <w:top w:val="none" w:sz="0" w:space="0" w:color="auto"/>
        <w:left w:val="none" w:sz="0" w:space="0" w:color="auto"/>
        <w:bottom w:val="none" w:sz="0" w:space="0" w:color="auto"/>
        <w:right w:val="none" w:sz="0" w:space="0" w:color="auto"/>
      </w:divBdr>
    </w:div>
    <w:div w:id="272791999">
      <w:marLeft w:val="0"/>
      <w:marRight w:val="0"/>
      <w:marTop w:val="0"/>
      <w:marBottom w:val="0"/>
      <w:divBdr>
        <w:top w:val="none" w:sz="0" w:space="0" w:color="auto"/>
        <w:left w:val="none" w:sz="0" w:space="0" w:color="auto"/>
        <w:bottom w:val="none" w:sz="0" w:space="0" w:color="auto"/>
        <w:right w:val="none" w:sz="0" w:space="0" w:color="auto"/>
      </w:divBdr>
    </w:div>
    <w:div w:id="272792000">
      <w:marLeft w:val="0"/>
      <w:marRight w:val="0"/>
      <w:marTop w:val="0"/>
      <w:marBottom w:val="0"/>
      <w:divBdr>
        <w:top w:val="none" w:sz="0" w:space="0" w:color="auto"/>
        <w:left w:val="none" w:sz="0" w:space="0" w:color="auto"/>
        <w:bottom w:val="none" w:sz="0" w:space="0" w:color="auto"/>
        <w:right w:val="none" w:sz="0" w:space="0" w:color="auto"/>
      </w:divBdr>
    </w:div>
    <w:div w:id="272792001">
      <w:marLeft w:val="0"/>
      <w:marRight w:val="0"/>
      <w:marTop w:val="0"/>
      <w:marBottom w:val="0"/>
      <w:divBdr>
        <w:top w:val="none" w:sz="0" w:space="0" w:color="auto"/>
        <w:left w:val="none" w:sz="0" w:space="0" w:color="auto"/>
        <w:bottom w:val="none" w:sz="0" w:space="0" w:color="auto"/>
        <w:right w:val="none" w:sz="0" w:space="0" w:color="auto"/>
      </w:divBdr>
    </w:div>
    <w:div w:id="272792002">
      <w:marLeft w:val="0"/>
      <w:marRight w:val="0"/>
      <w:marTop w:val="0"/>
      <w:marBottom w:val="0"/>
      <w:divBdr>
        <w:top w:val="none" w:sz="0" w:space="0" w:color="auto"/>
        <w:left w:val="none" w:sz="0" w:space="0" w:color="auto"/>
        <w:bottom w:val="none" w:sz="0" w:space="0" w:color="auto"/>
        <w:right w:val="none" w:sz="0" w:space="0" w:color="auto"/>
      </w:divBdr>
    </w:div>
    <w:div w:id="272792003">
      <w:marLeft w:val="0"/>
      <w:marRight w:val="0"/>
      <w:marTop w:val="0"/>
      <w:marBottom w:val="0"/>
      <w:divBdr>
        <w:top w:val="none" w:sz="0" w:space="0" w:color="auto"/>
        <w:left w:val="none" w:sz="0" w:space="0" w:color="auto"/>
        <w:bottom w:val="none" w:sz="0" w:space="0" w:color="auto"/>
        <w:right w:val="none" w:sz="0" w:space="0" w:color="auto"/>
      </w:divBdr>
    </w:div>
    <w:div w:id="272792004">
      <w:marLeft w:val="0"/>
      <w:marRight w:val="0"/>
      <w:marTop w:val="0"/>
      <w:marBottom w:val="0"/>
      <w:divBdr>
        <w:top w:val="none" w:sz="0" w:space="0" w:color="auto"/>
        <w:left w:val="none" w:sz="0" w:space="0" w:color="auto"/>
        <w:bottom w:val="none" w:sz="0" w:space="0" w:color="auto"/>
        <w:right w:val="none" w:sz="0" w:space="0" w:color="auto"/>
      </w:divBdr>
    </w:div>
    <w:div w:id="272792005">
      <w:marLeft w:val="0"/>
      <w:marRight w:val="0"/>
      <w:marTop w:val="0"/>
      <w:marBottom w:val="0"/>
      <w:divBdr>
        <w:top w:val="none" w:sz="0" w:space="0" w:color="auto"/>
        <w:left w:val="none" w:sz="0" w:space="0" w:color="auto"/>
        <w:bottom w:val="none" w:sz="0" w:space="0" w:color="auto"/>
        <w:right w:val="none" w:sz="0" w:space="0" w:color="auto"/>
      </w:divBdr>
    </w:div>
    <w:div w:id="272792006">
      <w:marLeft w:val="0"/>
      <w:marRight w:val="0"/>
      <w:marTop w:val="0"/>
      <w:marBottom w:val="0"/>
      <w:divBdr>
        <w:top w:val="none" w:sz="0" w:space="0" w:color="auto"/>
        <w:left w:val="none" w:sz="0" w:space="0" w:color="auto"/>
        <w:bottom w:val="none" w:sz="0" w:space="0" w:color="auto"/>
        <w:right w:val="none" w:sz="0" w:space="0" w:color="auto"/>
      </w:divBdr>
    </w:div>
    <w:div w:id="272792007">
      <w:marLeft w:val="0"/>
      <w:marRight w:val="0"/>
      <w:marTop w:val="0"/>
      <w:marBottom w:val="0"/>
      <w:divBdr>
        <w:top w:val="none" w:sz="0" w:space="0" w:color="auto"/>
        <w:left w:val="none" w:sz="0" w:space="0" w:color="auto"/>
        <w:bottom w:val="none" w:sz="0" w:space="0" w:color="auto"/>
        <w:right w:val="none" w:sz="0" w:space="0" w:color="auto"/>
      </w:divBdr>
    </w:div>
    <w:div w:id="272792008">
      <w:marLeft w:val="0"/>
      <w:marRight w:val="0"/>
      <w:marTop w:val="0"/>
      <w:marBottom w:val="0"/>
      <w:divBdr>
        <w:top w:val="none" w:sz="0" w:space="0" w:color="auto"/>
        <w:left w:val="none" w:sz="0" w:space="0" w:color="auto"/>
        <w:bottom w:val="none" w:sz="0" w:space="0" w:color="auto"/>
        <w:right w:val="none" w:sz="0" w:space="0" w:color="auto"/>
      </w:divBdr>
    </w:div>
    <w:div w:id="272792009">
      <w:marLeft w:val="0"/>
      <w:marRight w:val="0"/>
      <w:marTop w:val="0"/>
      <w:marBottom w:val="0"/>
      <w:divBdr>
        <w:top w:val="none" w:sz="0" w:space="0" w:color="auto"/>
        <w:left w:val="none" w:sz="0" w:space="0" w:color="auto"/>
        <w:bottom w:val="none" w:sz="0" w:space="0" w:color="auto"/>
        <w:right w:val="none" w:sz="0" w:space="0" w:color="auto"/>
      </w:divBdr>
    </w:div>
    <w:div w:id="272792010">
      <w:marLeft w:val="0"/>
      <w:marRight w:val="0"/>
      <w:marTop w:val="0"/>
      <w:marBottom w:val="0"/>
      <w:divBdr>
        <w:top w:val="none" w:sz="0" w:space="0" w:color="auto"/>
        <w:left w:val="none" w:sz="0" w:space="0" w:color="auto"/>
        <w:bottom w:val="none" w:sz="0" w:space="0" w:color="auto"/>
        <w:right w:val="none" w:sz="0" w:space="0" w:color="auto"/>
      </w:divBdr>
    </w:div>
    <w:div w:id="272792011">
      <w:marLeft w:val="0"/>
      <w:marRight w:val="0"/>
      <w:marTop w:val="0"/>
      <w:marBottom w:val="0"/>
      <w:divBdr>
        <w:top w:val="none" w:sz="0" w:space="0" w:color="auto"/>
        <w:left w:val="none" w:sz="0" w:space="0" w:color="auto"/>
        <w:bottom w:val="none" w:sz="0" w:space="0" w:color="auto"/>
        <w:right w:val="none" w:sz="0" w:space="0" w:color="auto"/>
      </w:divBdr>
    </w:div>
    <w:div w:id="272792012">
      <w:marLeft w:val="0"/>
      <w:marRight w:val="0"/>
      <w:marTop w:val="0"/>
      <w:marBottom w:val="0"/>
      <w:divBdr>
        <w:top w:val="none" w:sz="0" w:space="0" w:color="auto"/>
        <w:left w:val="none" w:sz="0" w:space="0" w:color="auto"/>
        <w:bottom w:val="none" w:sz="0" w:space="0" w:color="auto"/>
        <w:right w:val="none" w:sz="0" w:space="0" w:color="auto"/>
      </w:divBdr>
    </w:div>
    <w:div w:id="272792013">
      <w:marLeft w:val="0"/>
      <w:marRight w:val="0"/>
      <w:marTop w:val="0"/>
      <w:marBottom w:val="0"/>
      <w:divBdr>
        <w:top w:val="none" w:sz="0" w:space="0" w:color="auto"/>
        <w:left w:val="none" w:sz="0" w:space="0" w:color="auto"/>
        <w:bottom w:val="none" w:sz="0" w:space="0" w:color="auto"/>
        <w:right w:val="none" w:sz="0" w:space="0" w:color="auto"/>
      </w:divBdr>
    </w:div>
    <w:div w:id="272792014">
      <w:marLeft w:val="0"/>
      <w:marRight w:val="0"/>
      <w:marTop w:val="0"/>
      <w:marBottom w:val="0"/>
      <w:divBdr>
        <w:top w:val="none" w:sz="0" w:space="0" w:color="auto"/>
        <w:left w:val="none" w:sz="0" w:space="0" w:color="auto"/>
        <w:bottom w:val="none" w:sz="0" w:space="0" w:color="auto"/>
        <w:right w:val="none" w:sz="0" w:space="0" w:color="auto"/>
      </w:divBdr>
    </w:div>
    <w:div w:id="272792015">
      <w:marLeft w:val="0"/>
      <w:marRight w:val="0"/>
      <w:marTop w:val="0"/>
      <w:marBottom w:val="0"/>
      <w:divBdr>
        <w:top w:val="none" w:sz="0" w:space="0" w:color="auto"/>
        <w:left w:val="none" w:sz="0" w:space="0" w:color="auto"/>
        <w:bottom w:val="none" w:sz="0" w:space="0" w:color="auto"/>
        <w:right w:val="none" w:sz="0" w:space="0" w:color="auto"/>
      </w:divBdr>
    </w:div>
    <w:div w:id="272792016">
      <w:marLeft w:val="0"/>
      <w:marRight w:val="0"/>
      <w:marTop w:val="0"/>
      <w:marBottom w:val="0"/>
      <w:divBdr>
        <w:top w:val="none" w:sz="0" w:space="0" w:color="auto"/>
        <w:left w:val="none" w:sz="0" w:space="0" w:color="auto"/>
        <w:bottom w:val="none" w:sz="0" w:space="0" w:color="auto"/>
        <w:right w:val="none" w:sz="0" w:space="0" w:color="auto"/>
      </w:divBdr>
    </w:div>
    <w:div w:id="272792017">
      <w:marLeft w:val="0"/>
      <w:marRight w:val="0"/>
      <w:marTop w:val="0"/>
      <w:marBottom w:val="0"/>
      <w:divBdr>
        <w:top w:val="none" w:sz="0" w:space="0" w:color="auto"/>
        <w:left w:val="none" w:sz="0" w:space="0" w:color="auto"/>
        <w:bottom w:val="none" w:sz="0" w:space="0" w:color="auto"/>
        <w:right w:val="none" w:sz="0" w:space="0" w:color="auto"/>
      </w:divBdr>
    </w:div>
    <w:div w:id="272792018">
      <w:marLeft w:val="0"/>
      <w:marRight w:val="0"/>
      <w:marTop w:val="0"/>
      <w:marBottom w:val="0"/>
      <w:divBdr>
        <w:top w:val="none" w:sz="0" w:space="0" w:color="auto"/>
        <w:left w:val="none" w:sz="0" w:space="0" w:color="auto"/>
        <w:bottom w:val="none" w:sz="0" w:space="0" w:color="auto"/>
        <w:right w:val="none" w:sz="0" w:space="0" w:color="auto"/>
      </w:divBdr>
    </w:div>
    <w:div w:id="272792019">
      <w:marLeft w:val="0"/>
      <w:marRight w:val="0"/>
      <w:marTop w:val="0"/>
      <w:marBottom w:val="0"/>
      <w:divBdr>
        <w:top w:val="none" w:sz="0" w:space="0" w:color="auto"/>
        <w:left w:val="none" w:sz="0" w:space="0" w:color="auto"/>
        <w:bottom w:val="none" w:sz="0" w:space="0" w:color="auto"/>
        <w:right w:val="none" w:sz="0" w:space="0" w:color="auto"/>
      </w:divBdr>
    </w:div>
    <w:div w:id="272792020">
      <w:marLeft w:val="0"/>
      <w:marRight w:val="0"/>
      <w:marTop w:val="0"/>
      <w:marBottom w:val="0"/>
      <w:divBdr>
        <w:top w:val="none" w:sz="0" w:space="0" w:color="auto"/>
        <w:left w:val="none" w:sz="0" w:space="0" w:color="auto"/>
        <w:bottom w:val="none" w:sz="0" w:space="0" w:color="auto"/>
        <w:right w:val="none" w:sz="0" w:space="0" w:color="auto"/>
      </w:divBdr>
    </w:div>
    <w:div w:id="272792021">
      <w:marLeft w:val="0"/>
      <w:marRight w:val="0"/>
      <w:marTop w:val="0"/>
      <w:marBottom w:val="0"/>
      <w:divBdr>
        <w:top w:val="none" w:sz="0" w:space="0" w:color="auto"/>
        <w:left w:val="none" w:sz="0" w:space="0" w:color="auto"/>
        <w:bottom w:val="none" w:sz="0" w:space="0" w:color="auto"/>
        <w:right w:val="none" w:sz="0" w:space="0" w:color="auto"/>
      </w:divBdr>
    </w:div>
    <w:div w:id="272792022">
      <w:marLeft w:val="0"/>
      <w:marRight w:val="0"/>
      <w:marTop w:val="0"/>
      <w:marBottom w:val="0"/>
      <w:divBdr>
        <w:top w:val="none" w:sz="0" w:space="0" w:color="auto"/>
        <w:left w:val="none" w:sz="0" w:space="0" w:color="auto"/>
        <w:bottom w:val="none" w:sz="0" w:space="0" w:color="auto"/>
        <w:right w:val="none" w:sz="0" w:space="0" w:color="auto"/>
      </w:divBdr>
    </w:div>
    <w:div w:id="272792023">
      <w:marLeft w:val="0"/>
      <w:marRight w:val="0"/>
      <w:marTop w:val="0"/>
      <w:marBottom w:val="0"/>
      <w:divBdr>
        <w:top w:val="none" w:sz="0" w:space="0" w:color="auto"/>
        <w:left w:val="none" w:sz="0" w:space="0" w:color="auto"/>
        <w:bottom w:val="none" w:sz="0" w:space="0" w:color="auto"/>
        <w:right w:val="none" w:sz="0" w:space="0" w:color="auto"/>
      </w:divBdr>
    </w:div>
    <w:div w:id="272792024">
      <w:marLeft w:val="0"/>
      <w:marRight w:val="0"/>
      <w:marTop w:val="0"/>
      <w:marBottom w:val="0"/>
      <w:divBdr>
        <w:top w:val="none" w:sz="0" w:space="0" w:color="auto"/>
        <w:left w:val="none" w:sz="0" w:space="0" w:color="auto"/>
        <w:bottom w:val="none" w:sz="0" w:space="0" w:color="auto"/>
        <w:right w:val="none" w:sz="0" w:space="0" w:color="auto"/>
      </w:divBdr>
    </w:div>
    <w:div w:id="272792025">
      <w:marLeft w:val="0"/>
      <w:marRight w:val="0"/>
      <w:marTop w:val="0"/>
      <w:marBottom w:val="0"/>
      <w:divBdr>
        <w:top w:val="none" w:sz="0" w:space="0" w:color="auto"/>
        <w:left w:val="none" w:sz="0" w:space="0" w:color="auto"/>
        <w:bottom w:val="none" w:sz="0" w:space="0" w:color="auto"/>
        <w:right w:val="none" w:sz="0" w:space="0" w:color="auto"/>
      </w:divBdr>
    </w:div>
    <w:div w:id="272792026">
      <w:marLeft w:val="0"/>
      <w:marRight w:val="0"/>
      <w:marTop w:val="0"/>
      <w:marBottom w:val="0"/>
      <w:divBdr>
        <w:top w:val="none" w:sz="0" w:space="0" w:color="auto"/>
        <w:left w:val="none" w:sz="0" w:space="0" w:color="auto"/>
        <w:bottom w:val="none" w:sz="0" w:space="0" w:color="auto"/>
        <w:right w:val="none" w:sz="0" w:space="0" w:color="auto"/>
      </w:divBdr>
    </w:div>
    <w:div w:id="272792027">
      <w:marLeft w:val="0"/>
      <w:marRight w:val="0"/>
      <w:marTop w:val="0"/>
      <w:marBottom w:val="0"/>
      <w:divBdr>
        <w:top w:val="none" w:sz="0" w:space="0" w:color="auto"/>
        <w:left w:val="none" w:sz="0" w:space="0" w:color="auto"/>
        <w:bottom w:val="none" w:sz="0" w:space="0" w:color="auto"/>
        <w:right w:val="none" w:sz="0" w:space="0" w:color="auto"/>
      </w:divBdr>
    </w:div>
    <w:div w:id="272792028">
      <w:marLeft w:val="0"/>
      <w:marRight w:val="0"/>
      <w:marTop w:val="0"/>
      <w:marBottom w:val="0"/>
      <w:divBdr>
        <w:top w:val="none" w:sz="0" w:space="0" w:color="auto"/>
        <w:left w:val="none" w:sz="0" w:space="0" w:color="auto"/>
        <w:bottom w:val="none" w:sz="0" w:space="0" w:color="auto"/>
        <w:right w:val="none" w:sz="0" w:space="0" w:color="auto"/>
      </w:divBdr>
    </w:div>
    <w:div w:id="272792029">
      <w:marLeft w:val="0"/>
      <w:marRight w:val="0"/>
      <w:marTop w:val="0"/>
      <w:marBottom w:val="0"/>
      <w:divBdr>
        <w:top w:val="none" w:sz="0" w:space="0" w:color="auto"/>
        <w:left w:val="none" w:sz="0" w:space="0" w:color="auto"/>
        <w:bottom w:val="none" w:sz="0" w:space="0" w:color="auto"/>
        <w:right w:val="none" w:sz="0" w:space="0" w:color="auto"/>
      </w:divBdr>
    </w:div>
    <w:div w:id="272792030">
      <w:marLeft w:val="0"/>
      <w:marRight w:val="0"/>
      <w:marTop w:val="0"/>
      <w:marBottom w:val="0"/>
      <w:divBdr>
        <w:top w:val="none" w:sz="0" w:space="0" w:color="auto"/>
        <w:left w:val="none" w:sz="0" w:space="0" w:color="auto"/>
        <w:bottom w:val="none" w:sz="0" w:space="0" w:color="auto"/>
        <w:right w:val="none" w:sz="0" w:space="0" w:color="auto"/>
      </w:divBdr>
    </w:div>
    <w:div w:id="272792031">
      <w:marLeft w:val="0"/>
      <w:marRight w:val="0"/>
      <w:marTop w:val="0"/>
      <w:marBottom w:val="0"/>
      <w:divBdr>
        <w:top w:val="none" w:sz="0" w:space="0" w:color="auto"/>
        <w:left w:val="none" w:sz="0" w:space="0" w:color="auto"/>
        <w:bottom w:val="none" w:sz="0" w:space="0" w:color="auto"/>
        <w:right w:val="none" w:sz="0" w:space="0" w:color="auto"/>
      </w:divBdr>
    </w:div>
    <w:div w:id="272792032">
      <w:marLeft w:val="0"/>
      <w:marRight w:val="0"/>
      <w:marTop w:val="0"/>
      <w:marBottom w:val="0"/>
      <w:divBdr>
        <w:top w:val="none" w:sz="0" w:space="0" w:color="auto"/>
        <w:left w:val="none" w:sz="0" w:space="0" w:color="auto"/>
        <w:bottom w:val="none" w:sz="0" w:space="0" w:color="auto"/>
        <w:right w:val="none" w:sz="0" w:space="0" w:color="auto"/>
      </w:divBdr>
    </w:div>
    <w:div w:id="272792033">
      <w:marLeft w:val="0"/>
      <w:marRight w:val="0"/>
      <w:marTop w:val="0"/>
      <w:marBottom w:val="0"/>
      <w:divBdr>
        <w:top w:val="none" w:sz="0" w:space="0" w:color="auto"/>
        <w:left w:val="none" w:sz="0" w:space="0" w:color="auto"/>
        <w:bottom w:val="none" w:sz="0" w:space="0" w:color="auto"/>
        <w:right w:val="none" w:sz="0" w:space="0" w:color="auto"/>
      </w:divBdr>
    </w:div>
    <w:div w:id="272792034">
      <w:marLeft w:val="0"/>
      <w:marRight w:val="0"/>
      <w:marTop w:val="0"/>
      <w:marBottom w:val="0"/>
      <w:divBdr>
        <w:top w:val="none" w:sz="0" w:space="0" w:color="auto"/>
        <w:left w:val="none" w:sz="0" w:space="0" w:color="auto"/>
        <w:bottom w:val="none" w:sz="0" w:space="0" w:color="auto"/>
        <w:right w:val="none" w:sz="0" w:space="0" w:color="auto"/>
      </w:divBdr>
    </w:div>
    <w:div w:id="272792035">
      <w:marLeft w:val="0"/>
      <w:marRight w:val="0"/>
      <w:marTop w:val="0"/>
      <w:marBottom w:val="0"/>
      <w:divBdr>
        <w:top w:val="none" w:sz="0" w:space="0" w:color="auto"/>
        <w:left w:val="none" w:sz="0" w:space="0" w:color="auto"/>
        <w:bottom w:val="none" w:sz="0" w:space="0" w:color="auto"/>
        <w:right w:val="none" w:sz="0" w:space="0" w:color="auto"/>
      </w:divBdr>
    </w:div>
    <w:div w:id="272792036">
      <w:marLeft w:val="0"/>
      <w:marRight w:val="0"/>
      <w:marTop w:val="0"/>
      <w:marBottom w:val="0"/>
      <w:divBdr>
        <w:top w:val="none" w:sz="0" w:space="0" w:color="auto"/>
        <w:left w:val="none" w:sz="0" w:space="0" w:color="auto"/>
        <w:bottom w:val="none" w:sz="0" w:space="0" w:color="auto"/>
        <w:right w:val="none" w:sz="0" w:space="0" w:color="auto"/>
      </w:divBdr>
    </w:div>
    <w:div w:id="272792037">
      <w:marLeft w:val="0"/>
      <w:marRight w:val="0"/>
      <w:marTop w:val="0"/>
      <w:marBottom w:val="0"/>
      <w:divBdr>
        <w:top w:val="none" w:sz="0" w:space="0" w:color="auto"/>
        <w:left w:val="none" w:sz="0" w:space="0" w:color="auto"/>
        <w:bottom w:val="none" w:sz="0" w:space="0" w:color="auto"/>
        <w:right w:val="none" w:sz="0" w:space="0" w:color="auto"/>
      </w:divBdr>
    </w:div>
    <w:div w:id="272792038">
      <w:marLeft w:val="0"/>
      <w:marRight w:val="0"/>
      <w:marTop w:val="0"/>
      <w:marBottom w:val="0"/>
      <w:divBdr>
        <w:top w:val="none" w:sz="0" w:space="0" w:color="auto"/>
        <w:left w:val="none" w:sz="0" w:space="0" w:color="auto"/>
        <w:bottom w:val="none" w:sz="0" w:space="0" w:color="auto"/>
        <w:right w:val="none" w:sz="0" w:space="0" w:color="auto"/>
      </w:divBdr>
    </w:div>
    <w:div w:id="272792039">
      <w:marLeft w:val="0"/>
      <w:marRight w:val="0"/>
      <w:marTop w:val="0"/>
      <w:marBottom w:val="0"/>
      <w:divBdr>
        <w:top w:val="none" w:sz="0" w:space="0" w:color="auto"/>
        <w:left w:val="none" w:sz="0" w:space="0" w:color="auto"/>
        <w:bottom w:val="none" w:sz="0" w:space="0" w:color="auto"/>
        <w:right w:val="none" w:sz="0" w:space="0" w:color="auto"/>
      </w:divBdr>
    </w:div>
    <w:div w:id="272792040">
      <w:marLeft w:val="0"/>
      <w:marRight w:val="0"/>
      <w:marTop w:val="0"/>
      <w:marBottom w:val="0"/>
      <w:divBdr>
        <w:top w:val="none" w:sz="0" w:space="0" w:color="auto"/>
        <w:left w:val="none" w:sz="0" w:space="0" w:color="auto"/>
        <w:bottom w:val="none" w:sz="0" w:space="0" w:color="auto"/>
        <w:right w:val="none" w:sz="0" w:space="0" w:color="auto"/>
      </w:divBdr>
    </w:div>
    <w:div w:id="272792041">
      <w:marLeft w:val="0"/>
      <w:marRight w:val="0"/>
      <w:marTop w:val="0"/>
      <w:marBottom w:val="0"/>
      <w:divBdr>
        <w:top w:val="none" w:sz="0" w:space="0" w:color="auto"/>
        <w:left w:val="none" w:sz="0" w:space="0" w:color="auto"/>
        <w:bottom w:val="none" w:sz="0" w:space="0" w:color="auto"/>
        <w:right w:val="none" w:sz="0" w:space="0" w:color="auto"/>
      </w:divBdr>
    </w:div>
    <w:div w:id="272792042">
      <w:marLeft w:val="0"/>
      <w:marRight w:val="0"/>
      <w:marTop w:val="0"/>
      <w:marBottom w:val="0"/>
      <w:divBdr>
        <w:top w:val="none" w:sz="0" w:space="0" w:color="auto"/>
        <w:left w:val="none" w:sz="0" w:space="0" w:color="auto"/>
        <w:bottom w:val="none" w:sz="0" w:space="0" w:color="auto"/>
        <w:right w:val="none" w:sz="0" w:space="0" w:color="auto"/>
      </w:divBdr>
    </w:div>
    <w:div w:id="272792043">
      <w:marLeft w:val="0"/>
      <w:marRight w:val="0"/>
      <w:marTop w:val="0"/>
      <w:marBottom w:val="0"/>
      <w:divBdr>
        <w:top w:val="none" w:sz="0" w:space="0" w:color="auto"/>
        <w:left w:val="none" w:sz="0" w:space="0" w:color="auto"/>
        <w:bottom w:val="none" w:sz="0" w:space="0" w:color="auto"/>
        <w:right w:val="none" w:sz="0" w:space="0" w:color="auto"/>
      </w:divBdr>
    </w:div>
    <w:div w:id="272792044">
      <w:marLeft w:val="0"/>
      <w:marRight w:val="0"/>
      <w:marTop w:val="0"/>
      <w:marBottom w:val="0"/>
      <w:divBdr>
        <w:top w:val="none" w:sz="0" w:space="0" w:color="auto"/>
        <w:left w:val="none" w:sz="0" w:space="0" w:color="auto"/>
        <w:bottom w:val="none" w:sz="0" w:space="0" w:color="auto"/>
        <w:right w:val="none" w:sz="0" w:space="0" w:color="auto"/>
      </w:divBdr>
    </w:div>
    <w:div w:id="272792045">
      <w:marLeft w:val="0"/>
      <w:marRight w:val="0"/>
      <w:marTop w:val="0"/>
      <w:marBottom w:val="0"/>
      <w:divBdr>
        <w:top w:val="none" w:sz="0" w:space="0" w:color="auto"/>
        <w:left w:val="none" w:sz="0" w:space="0" w:color="auto"/>
        <w:bottom w:val="none" w:sz="0" w:space="0" w:color="auto"/>
        <w:right w:val="none" w:sz="0" w:space="0" w:color="auto"/>
      </w:divBdr>
    </w:div>
    <w:div w:id="272792046">
      <w:marLeft w:val="0"/>
      <w:marRight w:val="0"/>
      <w:marTop w:val="0"/>
      <w:marBottom w:val="0"/>
      <w:divBdr>
        <w:top w:val="none" w:sz="0" w:space="0" w:color="auto"/>
        <w:left w:val="none" w:sz="0" w:space="0" w:color="auto"/>
        <w:bottom w:val="none" w:sz="0" w:space="0" w:color="auto"/>
        <w:right w:val="none" w:sz="0" w:space="0" w:color="auto"/>
      </w:divBdr>
    </w:div>
    <w:div w:id="272792047">
      <w:marLeft w:val="0"/>
      <w:marRight w:val="0"/>
      <w:marTop w:val="0"/>
      <w:marBottom w:val="0"/>
      <w:divBdr>
        <w:top w:val="none" w:sz="0" w:space="0" w:color="auto"/>
        <w:left w:val="none" w:sz="0" w:space="0" w:color="auto"/>
        <w:bottom w:val="none" w:sz="0" w:space="0" w:color="auto"/>
        <w:right w:val="none" w:sz="0" w:space="0" w:color="auto"/>
      </w:divBdr>
    </w:div>
    <w:div w:id="272792048">
      <w:marLeft w:val="0"/>
      <w:marRight w:val="0"/>
      <w:marTop w:val="0"/>
      <w:marBottom w:val="0"/>
      <w:divBdr>
        <w:top w:val="none" w:sz="0" w:space="0" w:color="auto"/>
        <w:left w:val="none" w:sz="0" w:space="0" w:color="auto"/>
        <w:bottom w:val="none" w:sz="0" w:space="0" w:color="auto"/>
        <w:right w:val="none" w:sz="0" w:space="0" w:color="auto"/>
      </w:divBdr>
    </w:div>
    <w:div w:id="272792049">
      <w:marLeft w:val="0"/>
      <w:marRight w:val="0"/>
      <w:marTop w:val="0"/>
      <w:marBottom w:val="0"/>
      <w:divBdr>
        <w:top w:val="none" w:sz="0" w:space="0" w:color="auto"/>
        <w:left w:val="none" w:sz="0" w:space="0" w:color="auto"/>
        <w:bottom w:val="none" w:sz="0" w:space="0" w:color="auto"/>
        <w:right w:val="none" w:sz="0" w:space="0" w:color="auto"/>
      </w:divBdr>
    </w:div>
    <w:div w:id="272792050">
      <w:marLeft w:val="0"/>
      <w:marRight w:val="0"/>
      <w:marTop w:val="0"/>
      <w:marBottom w:val="0"/>
      <w:divBdr>
        <w:top w:val="none" w:sz="0" w:space="0" w:color="auto"/>
        <w:left w:val="none" w:sz="0" w:space="0" w:color="auto"/>
        <w:bottom w:val="none" w:sz="0" w:space="0" w:color="auto"/>
        <w:right w:val="none" w:sz="0" w:space="0" w:color="auto"/>
      </w:divBdr>
    </w:div>
    <w:div w:id="272792051">
      <w:marLeft w:val="0"/>
      <w:marRight w:val="0"/>
      <w:marTop w:val="0"/>
      <w:marBottom w:val="0"/>
      <w:divBdr>
        <w:top w:val="none" w:sz="0" w:space="0" w:color="auto"/>
        <w:left w:val="none" w:sz="0" w:space="0" w:color="auto"/>
        <w:bottom w:val="none" w:sz="0" w:space="0" w:color="auto"/>
        <w:right w:val="none" w:sz="0" w:space="0" w:color="auto"/>
      </w:divBdr>
    </w:div>
    <w:div w:id="272792052">
      <w:marLeft w:val="0"/>
      <w:marRight w:val="0"/>
      <w:marTop w:val="0"/>
      <w:marBottom w:val="0"/>
      <w:divBdr>
        <w:top w:val="none" w:sz="0" w:space="0" w:color="auto"/>
        <w:left w:val="none" w:sz="0" w:space="0" w:color="auto"/>
        <w:bottom w:val="none" w:sz="0" w:space="0" w:color="auto"/>
        <w:right w:val="none" w:sz="0" w:space="0" w:color="auto"/>
      </w:divBdr>
    </w:div>
    <w:div w:id="272792053">
      <w:marLeft w:val="0"/>
      <w:marRight w:val="0"/>
      <w:marTop w:val="0"/>
      <w:marBottom w:val="0"/>
      <w:divBdr>
        <w:top w:val="none" w:sz="0" w:space="0" w:color="auto"/>
        <w:left w:val="none" w:sz="0" w:space="0" w:color="auto"/>
        <w:bottom w:val="none" w:sz="0" w:space="0" w:color="auto"/>
        <w:right w:val="none" w:sz="0" w:space="0" w:color="auto"/>
      </w:divBdr>
    </w:div>
    <w:div w:id="272792054">
      <w:marLeft w:val="0"/>
      <w:marRight w:val="0"/>
      <w:marTop w:val="0"/>
      <w:marBottom w:val="0"/>
      <w:divBdr>
        <w:top w:val="none" w:sz="0" w:space="0" w:color="auto"/>
        <w:left w:val="none" w:sz="0" w:space="0" w:color="auto"/>
        <w:bottom w:val="none" w:sz="0" w:space="0" w:color="auto"/>
        <w:right w:val="none" w:sz="0" w:space="0" w:color="auto"/>
      </w:divBdr>
    </w:div>
    <w:div w:id="272792055">
      <w:marLeft w:val="0"/>
      <w:marRight w:val="0"/>
      <w:marTop w:val="0"/>
      <w:marBottom w:val="0"/>
      <w:divBdr>
        <w:top w:val="none" w:sz="0" w:space="0" w:color="auto"/>
        <w:left w:val="none" w:sz="0" w:space="0" w:color="auto"/>
        <w:bottom w:val="none" w:sz="0" w:space="0" w:color="auto"/>
        <w:right w:val="none" w:sz="0" w:space="0" w:color="auto"/>
      </w:divBdr>
    </w:div>
    <w:div w:id="272792056">
      <w:marLeft w:val="0"/>
      <w:marRight w:val="0"/>
      <w:marTop w:val="0"/>
      <w:marBottom w:val="0"/>
      <w:divBdr>
        <w:top w:val="none" w:sz="0" w:space="0" w:color="auto"/>
        <w:left w:val="none" w:sz="0" w:space="0" w:color="auto"/>
        <w:bottom w:val="none" w:sz="0" w:space="0" w:color="auto"/>
        <w:right w:val="none" w:sz="0" w:space="0" w:color="auto"/>
      </w:divBdr>
    </w:div>
    <w:div w:id="272792057">
      <w:marLeft w:val="0"/>
      <w:marRight w:val="0"/>
      <w:marTop w:val="0"/>
      <w:marBottom w:val="0"/>
      <w:divBdr>
        <w:top w:val="none" w:sz="0" w:space="0" w:color="auto"/>
        <w:left w:val="none" w:sz="0" w:space="0" w:color="auto"/>
        <w:bottom w:val="none" w:sz="0" w:space="0" w:color="auto"/>
        <w:right w:val="none" w:sz="0" w:space="0" w:color="auto"/>
      </w:divBdr>
    </w:div>
    <w:div w:id="272792058">
      <w:marLeft w:val="0"/>
      <w:marRight w:val="0"/>
      <w:marTop w:val="0"/>
      <w:marBottom w:val="0"/>
      <w:divBdr>
        <w:top w:val="none" w:sz="0" w:space="0" w:color="auto"/>
        <w:left w:val="none" w:sz="0" w:space="0" w:color="auto"/>
        <w:bottom w:val="none" w:sz="0" w:space="0" w:color="auto"/>
        <w:right w:val="none" w:sz="0" w:space="0" w:color="auto"/>
      </w:divBdr>
    </w:div>
    <w:div w:id="272792059">
      <w:marLeft w:val="0"/>
      <w:marRight w:val="0"/>
      <w:marTop w:val="0"/>
      <w:marBottom w:val="0"/>
      <w:divBdr>
        <w:top w:val="none" w:sz="0" w:space="0" w:color="auto"/>
        <w:left w:val="none" w:sz="0" w:space="0" w:color="auto"/>
        <w:bottom w:val="none" w:sz="0" w:space="0" w:color="auto"/>
        <w:right w:val="none" w:sz="0" w:space="0" w:color="auto"/>
      </w:divBdr>
    </w:div>
    <w:div w:id="272792060">
      <w:marLeft w:val="0"/>
      <w:marRight w:val="0"/>
      <w:marTop w:val="0"/>
      <w:marBottom w:val="0"/>
      <w:divBdr>
        <w:top w:val="none" w:sz="0" w:space="0" w:color="auto"/>
        <w:left w:val="none" w:sz="0" w:space="0" w:color="auto"/>
        <w:bottom w:val="none" w:sz="0" w:space="0" w:color="auto"/>
        <w:right w:val="none" w:sz="0" w:space="0" w:color="auto"/>
      </w:divBdr>
    </w:div>
    <w:div w:id="272792061">
      <w:marLeft w:val="0"/>
      <w:marRight w:val="0"/>
      <w:marTop w:val="0"/>
      <w:marBottom w:val="0"/>
      <w:divBdr>
        <w:top w:val="none" w:sz="0" w:space="0" w:color="auto"/>
        <w:left w:val="none" w:sz="0" w:space="0" w:color="auto"/>
        <w:bottom w:val="none" w:sz="0" w:space="0" w:color="auto"/>
        <w:right w:val="none" w:sz="0" w:space="0" w:color="auto"/>
      </w:divBdr>
    </w:div>
    <w:div w:id="272792062">
      <w:marLeft w:val="0"/>
      <w:marRight w:val="0"/>
      <w:marTop w:val="0"/>
      <w:marBottom w:val="0"/>
      <w:divBdr>
        <w:top w:val="none" w:sz="0" w:space="0" w:color="auto"/>
        <w:left w:val="none" w:sz="0" w:space="0" w:color="auto"/>
        <w:bottom w:val="none" w:sz="0" w:space="0" w:color="auto"/>
        <w:right w:val="none" w:sz="0" w:space="0" w:color="auto"/>
      </w:divBdr>
    </w:div>
    <w:div w:id="272792063">
      <w:marLeft w:val="0"/>
      <w:marRight w:val="0"/>
      <w:marTop w:val="0"/>
      <w:marBottom w:val="0"/>
      <w:divBdr>
        <w:top w:val="none" w:sz="0" w:space="0" w:color="auto"/>
        <w:left w:val="none" w:sz="0" w:space="0" w:color="auto"/>
        <w:bottom w:val="none" w:sz="0" w:space="0" w:color="auto"/>
        <w:right w:val="none" w:sz="0" w:space="0" w:color="auto"/>
      </w:divBdr>
    </w:div>
    <w:div w:id="272792064">
      <w:marLeft w:val="0"/>
      <w:marRight w:val="0"/>
      <w:marTop w:val="0"/>
      <w:marBottom w:val="0"/>
      <w:divBdr>
        <w:top w:val="none" w:sz="0" w:space="0" w:color="auto"/>
        <w:left w:val="none" w:sz="0" w:space="0" w:color="auto"/>
        <w:bottom w:val="none" w:sz="0" w:space="0" w:color="auto"/>
        <w:right w:val="none" w:sz="0" w:space="0" w:color="auto"/>
      </w:divBdr>
    </w:div>
    <w:div w:id="272792065">
      <w:marLeft w:val="0"/>
      <w:marRight w:val="0"/>
      <w:marTop w:val="0"/>
      <w:marBottom w:val="0"/>
      <w:divBdr>
        <w:top w:val="none" w:sz="0" w:space="0" w:color="auto"/>
        <w:left w:val="none" w:sz="0" w:space="0" w:color="auto"/>
        <w:bottom w:val="none" w:sz="0" w:space="0" w:color="auto"/>
        <w:right w:val="none" w:sz="0" w:space="0" w:color="auto"/>
      </w:divBdr>
    </w:div>
    <w:div w:id="272792066">
      <w:marLeft w:val="0"/>
      <w:marRight w:val="0"/>
      <w:marTop w:val="0"/>
      <w:marBottom w:val="0"/>
      <w:divBdr>
        <w:top w:val="none" w:sz="0" w:space="0" w:color="auto"/>
        <w:left w:val="none" w:sz="0" w:space="0" w:color="auto"/>
        <w:bottom w:val="none" w:sz="0" w:space="0" w:color="auto"/>
        <w:right w:val="none" w:sz="0" w:space="0" w:color="auto"/>
      </w:divBdr>
    </w:div>
    <w:div w:id="272792067">
      <w:marLeft w:val="0"/>
      <w:marRight w:val="0"/>
      <w:marTop w:val="0"/>
      <w:marBottom w:val="0"/>
      <w:divBdr>
        <w:top w:val="none" w:sz="0" w:space="0" w:color="auto"/>
        <w:left w:val="none" w:sz="0" w:space="0" w:color="auto"/>
        <w:bottom w:val="none" w:sz="0" w:space="0" w:color="auto"/>
        <w:right w:val="none" w:sz="0" w:space="0" w:color="auto"/>
      </w:divBdr>
    </w:div>
    <w:div w:id="272792068">
      <w:marLeft w:val="0"/>
      <w:marRight w:val="0"/>
      <w:marTop w:val="0"/>
      <w:marBottom w:val="0"/>
      <w:divBdr>
        <w:top w:val="none" w:sz="0" w:space="0" w:color="auto"/>
        <w:left w:val="none" w:sz="0" w:space="0" w:color="auto"/>
        <w:bottom w:val="none" w:sz="0" w:space="0" w:color="auto"/>
        <w:right w:val="none" w:sz="0" w:space="0" w:color="auto"/>
      </w:divBdr>
    </w:div>
    <w:div w:id="272792069">
      <w:marLeft w:val="0"/>
      <w:marRight w:val="0"/>
      <w:marTop w:val="0"/>
      <w:marBottom w:val="0"/>
      <w:divBdr>
        <w:top w:val="none" w:sz="0" w:space="0" w:color="auto"/>
        <w:left w:val="none" w:sz="0" w:space="0" w:color="auto"/>
        <w:bottom w:val="none" w:sz="0" w:space="0" w:color="auto"/>
        <w:right w:val="none" w:sz="0" w:space="0" w:color="auto"/>
      </w:divBdr>
    </w:div>
    <w:div w:id="272792070">
      <w:marLeft w:val="0"/>
      <w:marRight w:val="0"/>
      <w:marTop w:val="0"/>
      <w:marBottom w:val="0"/>
      <w:divBdr>
        <w:top w:val="none" w:sz="0" w:space="0" w:color="auto"/>
        <w:left w:val="none" w:sz="0" w:space="0" w:color="auto"/>
        <w:bottom w:val="none" w:sz="0" w:space="0" w:color="auto"/>
        <w:right w:val="none" w:sz="0" w:space="0" w:color="auto"/>
      </w:divBdr>
    </w:div>
    <w:div w:id="272792071">
      <w:marLeft w:val="0"/>
      <w:marRight w:val="0"/>
      <w:marTop w:val="0"/>
      <w:marBottom w:val="0"/>
      <w:divBdr>
        <w:top w:val="none" w:sz="0" w:space="0" w:color="auto"/>
        <w:left w:val="none" w:sz="0" w:space="0" w:color="auto"/>
        <w:bottom w:val="none" w:sz="0" w:space="0" w:color="auto"/>
        <w:right w:val="none" w:sz="0" w:space="0" w:color="auto"/>
      </w:divBdr>
    </w:div>
    <w:div w:id="272792072">
      <w:marLeft w:val="0"/>
      <w:marRight w:val="0"/>
      <w:marTop w:val="0"/>
      <w:marBottom w:val="0"/>
      <w:divBdr>
        <w:top w:val="none" w:sz="0" w:space="0" w:color="auto"/>
        <w:left w:val="none" w:sz="0" w:space="0" w:color="auto"/>
        <w:bottom w:val="none" w:sz="0" w:space="0" w:color="auto"/>
        <w:right w:val="none" w:sz="0" w:space="0" w:color="auto"/>
      </w:divBdr>
    </w:div>
    <w:div w:id="272792073">
      <w:marLeft w:val="0"/>
      <w:marRight w:val="0"/>
      <w:marTop w:val="0"/>
      <w:marBottom w:val="0"/>
      <w:divBdr>
        <w:top w:val="none" w:sz="0" w:space="0" w:color="auto"/>
        <w:left w:val="none" w:sz="0" w:space="0" w:color="auto"/>
        <w:bottom w:val="none" w:sz="0" w:space="0" w:color="auto"/>
        <w:right w:val="none" w:sz="0" w:space="0" w:color="auto"/>
      </w:divBdr>
    </w:div>
    <w:div w:id="272792074">
      <w:marLeft w:val="0"/>
      <w:marRight w:val="0"/>
      <w:marTop w:val="0"/>
      <w:marBottom w:val="0"/>
      <w:divBdr>
        <w:top w:val="none" w:sz="0" w:space="0" w:color="auto"/>
        <w:left w:val="none" w:sz="0" w:space="0" w:color="auto"/>
        <w:bottom w:val="none" w:sz="0" w:space="0" w:color="auto"/>
        <w:right w:val="none" w:sz="0" w:space="0" w:color="auto"/>
      </w:divBdr>
    </w:div>
    <w:div w:id="272792075">
      <w:marLeft w:val="0"/>
      <w:marRight w:val="0"/>
      <w:marTop w:val="0"/>
      <w:marBottom w:val="0"/>
      <w:divBdr>
        <w:top w:val="none" w:sz="0" w:space="0" w:color="auto"/>
        <w:left w:val="none" w:sz="0" w:space="0" w:color="auto"/>
        <w:bottom w:val="none" w:sz="0" w:space="0" w:color="auto"/>
        <w:right w:val="none" w:sz="0" w:space="0" w:color="auto"/>
      </w:divBdr>
    </w:div>
    <w:div w:id="272792076">
      <w:marLeft w:val="0"/>
      <w:marRight w:val="0"/>
      <w:marTop w:val="0"/>
      <w:marBottom w:val="0"/>
      <w:divBdr>
        <w:top w:val="none" w:sz="0" w:space="0" w:color="auto"/>
        <w:left w:val="none" w:sz="0" w:space="0" w:color="auto"/>
        <w:bottom w:val="none" w:sz="0" w:space="0" w:color="auto"/>
        <w:right w:val="none" w:sz="0" w:space="0" w:color="auto"/>
      </w:divBdr>
    </w:div>
    <w:div w:id="272792077">
      <w:marLeft w:val="0"/>
      <w:marRight w:val="0"/>
      <w:marTop w:val="0"/>
      <w:marBottom w:val="0"/>
      <w:divBdr>
        <w:top w:val="none" w:sz="0" w:space="0" w:color="auto"/>
        <w:left w:val="none" w:sz="0" w:space="0" w:color="auto"/>
        <w:bottom w:val="none" w:sz="0" w:space="0" w:color="auto"/>
        <w:right w:val="none" w:sz="0" w:space="0" w:color="auto"/>
      </w:divBdr>
    </w:div>
    <w:div w:id="272792078">
      <w:marLeft w:val="0"/>
      <w:marRight w:val="0"/>
      <w:marTop w:val="0"/>
      <w:marBottom w:val="0"/>
      <w:divBdr>
        <w:top w:val="none" w:sz="0" w:space="0" w:color="auto"/>
        <w:left w:val="none" w:sz="0" w:space="0" w:color="auto"/>
        <w:bottom w:val="none" w:sz="0" w:space="0" w:color="auto"/>
        <w:right w:val="none" w:sz="0" w:space="0" w:color="auto"/>
      </w:divBdr>
    </w:div>
    <w:div w:id="272792079">
      <w:marLeft w:val="0"/>
      <w:marRight w:val="0"/>
      <w:marTop w:val="0"/>
      <w:marBottom w:val="0"/>
      <w:divBdr>
        <w:top w:val="none" w:sz="0" w:space="0" w:color="auto"/>
        <w:left w:val="none" w:sz="0" w:space="0" w:color="auto"/>
        <w:bottom w:val="none" w:sz="0" w:space="0" w:color="auto"/>
        <w:right w:val="none" w:sz="0" w:space="0" w:color="auto"/>
      </w:divBdr>
    </w:div>
    <w:div w:id="272792080">
      <w:marLeft w:val="0"/>
      <w:marRight w:val="0"/>
      <w:marTop w:val="0"/>
      <w:marBottom w:val="0"/>
      <w:divBdr>
        <w:top w:val="none" w:sz="0" w:space="0" w:color="auto"/>
        <w:left w:val="none" w:sz="0" w:space="0" w:color="auto"/>
        <w:bottom w:val="none" w:sz="0" w:space="0" w:color="auto"/>
        <w:right w:val="none" w:sz="0" w:space="0" w:color="auto"/>
      </w:divBdr>
    </w:div>
    <w:div w:id="272792081">
      <w:marLeft w:val="0"/>
      <w:marRight w:val="0"/>
      <w:marTop w:val="0"/>
      <w:marBottom w:val="0"/>
      <w:divBdr>
        <w:top w:val="none" w:sz="0" w:space="0" w:color="auto"/>
        <w:left w:val="none" w:sz="0" w:space="0" w:color="auto"/>
        <w:bottom w:val="none" w:sz="0" w:space="0" w:color="auto"/>
        <w:right w:val="none" w:sz="0" w:space="0" w:color="auto"/>
      </w:divBdr>
    </w:div>
    <w:div w:id="272792082">
      <w:marLeft w:val="0"/>
      <w:marRight w:val="0"/>
      <w:marTop w:val="0"/>
      <w:marBottom w:val="0"/>
      <w:divBdr>
        <w:top w:val="none" w:sz="0" w:space="0" w:color="auto"/>
        <w:left w:val="none" w:sz="0" w:space="0" w:color="auto"/>
        <w:bottom w:val="none" w:sz="0" w:space="0" w:color="auto"/>
        <w:right w:val="none" w:sz="0" w:space="0" w:color="auto"/>
      </w:divBdr>
    </w:div>
    <w:div w:id="272792083">
      <w:marLeft w:val="0"/>
      <w:marRight w:val="0"/>
      <w:marTop w:val="0"/>
      <w:marBottom w:val="0"/>
      <w:divBdr>
        <w:top w:val="none" w:sz="0" w:space="0" w:color="auto"/>
        <w:left w:val="none" w:sz="0" w:space="0" w:color="auto"/>
        <w:bottom w:val="none" w:sz="0" w:space="0" w:color="auto"/>
        <w:right w:val="none" w:sz="0" w:space="0" w:color="auto"/>
      </w:divBdr>
    </w:div>
    <w:div w:id="272792084">
      <w:marLeft w:val="0"/>
      <w:marRight w:val="0"/>
      <w:marTop w:val="0"/>
      <w:marBottom w:val="0"/>
      <w:divBdr>
        <w:top w:val="none" w:sz="0" w:space="0" w:color="auto"/>
        <w:left w:val="none" w:sz="0" w:space="0" w:color="auto"/>
        <w:bottom w:val="none" w:sz="0" w:space="0" w:color="auto"/>
        <w:right w:val="none" w:sz="0" w:space="0" w:color="auto"/>
      </w:divBdr>
    </w:div>
    <w:div w:id="272792085">
      <w:marLeft w:val="0"/>
      <w:marRight w:val="0"/>
      <w:marTop w:val="0"/>
      <w:marBottom w:val="0"/>
      <w:divBdr>
        <w:top w:val="none" w:sz="0" w:space="0" w:color="auto"/>
        <w:left w:val="none" w:sz="0" w:space="0" w:color="auto"/>
        <w:bottom w:val="none" w:sz="0" w:space="0" w:color="auto"/>
        <w:right w:val="none" w:sz="0" w:space="0" w:color="auto"/>
      </w:divBdr>
    </w:div>
    <w:div w:id="272792086">
      <w:marLeft w:val="0"/>
      <w:marRight w:val="0"/>
      <w:marTop w:val="0"/>
      <w:marBottom w:val="0"/>
      <w:divBdr>
        <w:top w:val="none" w:sz="0" w:space="0" w:color="auto"/>
        <w:left w:val="none" w:sz="0" w:space="0" w:color="auto"/>
        <w:bottom w:val="none" w:sz="0" w:space="0" w:color="auto"/>
        <w:right w:val="none" w:sz="0" w:space="0" w:color="auto"/>
      </w:divBdr>
    </w:div>
    <w:div w:id="272792087">
      <w:marLeft w:val="0"/>
      <w:marRight w:val="0"/>
      <w:marTop w:val="0"/>
      <w:marBottom w:val="0"/>
      <w:divBdr>
        <w:top w:val="none" w:sz="0" w:space="0" w:color="auto"/>
        <w:left w:val="none" w:sz="0" w:space="0" w:color="auto"/>
        <w:bottom w:val="none" w:sz="0" w:space="0" w:color="auto"/>
        <w:right w:val="none" w:sz="0" w:space="0" w:color="auto"/>
      </w:divBdr>
    </w:div>
    <w:div w:id="272792088">
      <w:marLeft w:val="0"/>
      <w:marRight w:val="0"/>
      <w:marTop w:val="0"/>
      <w:marBottom w:val="0"/>
      <w:divBdr>
        <w:top w:val="none" w:sz="0" w:space="0" w:color="auto"/>
        <w:left w:val="none" w:sz="0" w:space="0" w:color="auto"/>
        <w:bottom w:val="none" w:sz="0" w:space="0" w:color="auto"/>
        <w:right w:val="none" w:sz="0" w:space="0" w:color="auto"/>
      </w:divBdr>
    </w:div>
    <w:div w:id="272792089">
      <w:marLeft w:val="0"/>
      <w:marRight w:val="0"/>
      <w:marTop w:val="0"/>
      <w:marBottom w:val="0"/>
      <w:divBdr>
        <w:top w:val="none" w:sz="0" w:space="0" w:color="auto"/>
        <w:left w:val="none" w:sz="0" w:space="0" w:color="auto"/>
        <w:bottom w:val="none" w:sz="0" w:space="0" w:color="auto"/>
        <w:right w:val="none" w:sz="0" w:space="0" w:color="auto"/>
      </w:divBdr>
    </w:div>
    <w:div w:id="272792090">
      <w:marLeft w:val="0"/>
      <w:marRight w:val="0"/>
      <w:marTop w:val="0"/>
      <w:marBottom w:val="0"/>
      <w:divBdr>
        <w:top w:val="none" w:sz="0" w:space="0" w:color="auto"/>
        <w:left w:val="none" w:sz="0" w:space="0" w:color="auto"/>
        <w:bottom w:val="none" w:sz="0" w:space="0" w:color="auto"/>
        <w:right w:val="none" w:sz="0" w:space="0" w:color="auto"/>
      </w:divBdr>
    </w:div>
    <w:div w:id="272792091">
      <w:marLeft w:val="0"/>
      <w:marRight w:val="0"/>
      <w:marTop w:val="0"/>
      <w:marBottom w:val="0"/>
      <w:divBdr>
        <w:top w:val="none" w:sz="0" w:space="0" w:color="auto"/>
        <w:left w:val="none" w:sz="0" w:space="0" w:color="auto"/>
        <w:bottom w:val="none" w:sz="0" w:space="0" w:color="auto"/>
        <w:right w:val="none" w:sz="0" w:space="0" w:color="auto"/>
      </w:divBdr>
    </w:div>
    <w:div w:id="272792092">
      <w:marLeft w:val="0"/>
      <w:marRight w:val="0"/>
      <w:marTop w:val="0"/>
      <w:marBottom w:val="0"/>
      <w:divBdr>
        <w:top w:val="none" w:sz="0" w:space="0" w:color="auto"/>
        <w:left w:val="none" w:sz="0" w:space="0" w:color="auto"/>
        <w:bottom w:val="none" w:sz="0" w:space="0" w:color="auto"/>
        <w:right w:val="none" w:sz="0" w:space="0" w:color="auto"/>
      </w:divBdr>
    </w:div>
    <w:div w:id="272792093">
      <w:marLeft w:val="0"/>
      <w:marRight w:val="0"/>
      <w:marTop w:val="0"/>
      <w:marBottom w:val="0"/>
      <w:divBdr>
        <w:top w:val="none" w:sz="0" w:space="0" w:color="auto"/>
        <w:left w:val="none" w:sz="0" w:space="0" w:color="auto"/>
        <w:bottom w:val="none" w:sz="0" w:space="0" w:color="auto"/>
        <w:right w:val="none" w:sz="0" w:space="0" w:color="auto"/>
      </w:divBdr>
    </w:div>
    <w:div w:id="272792094">
      <w:marLeft w:val="0"/>
      <w:marRight w:val="0"/>
      <w:marTop w:val="0"/>
      <w:marBottom w:val="0"/>
      <w:divBdr>
        <w:top w:val="none" w:sz="0" w:space="0" w:color="auto"/>
        <w:left w:val="none" w:sz="0" w:space="0" w:color="auto"/>
        <w:bottom w:val="none" w:sz="0" w:space="0" w:color="auto"/>
        <w:right w:val="none" w:sz="0" w:space="0" w:color="auto"/>
      </w:divBdr>
    </w:div>
    <w:div w:id="272792095">
      <w:marLeft w:val="0"/>
      <w:marRight w:val="0"/>
      <w:marTop w:val="0"/>
      <w:marBottom w:val="0"/>
      <w:divBdr>
        <w:top w:val="none" w:sz="0" w:space="0" w:color="auto"/>
        <w:left w:val="none" w:sz="0" w:space="0" w:color="auto"/>
        <w:bottom w:val="none" w:sz="0" w:space="0" w:color="auto"/>
        <w:right w:val="none" w:sz="0" w:space="0" w:color="auto"/>
      </w:divBdr>
    </w:div>
    <w:div w:id="272792096">
      <w:marLeft w:val="0"/>
      <w:marRight w:val="0"/>
      <w:marTop w:val="0"/>
      <w:marBottom w:val="0"/>
      <w:divBdr>
        <w:top w:val="none" w:sz="0" w:space="0" w:color="auto"/>
        <w:left w:val="none" w:sz="0" w:space="0" w:color="auto"/>
        <w:bottom w:val="none" w:sz="0" w:space="0" w:color="auto"/>
        <w:right w:val="none" w:sz="0" w:space="0" w:color="auto"/>
      </w:divBdr>
    </w:div>
    <w:div w:id="272792097">
      <w:marLeft w:val="0"/>
      <w:marRight w:val="0"/>
      <w:marTop w:val="0"/>
      <w:marBottom w:val="0"/>
      <w:divBdr>
        <w:top w:val="none" w:sz="0" w:space="0" w:color="auto"/>
        <w:left w:val="none" w:sz="0" w:space="0" w:color="auto"/>
        <w:bottom w:val="none" w:sz="0" w:space="0" w:color="auto"/>
        <w:right w:val="none" w:sz="0" w:space="0" w:color="auto"/>
      </w:divBdr>
    </w:div>
    <w:div w:id="272792098">
      <w:marLeft w:val="0"/>
      <w:marRight w:val="0"/>
      <w:marTop w:val="0"/>
      <w:marBottom w:val="0"/>
      <w:divBdr>
        <w:top w:val="none" w:sz="0" w:space="0" w:color="auto"/>
        <w:left w:val="none" w:sz="0" w:space="0" w:color="auto"/>
        <w:bottom w:val="none" w:sz="0" w:space="0" w:color="auto"/>
        <w:right w:val="none" w:sz="0" w:space="0" w:color="auto"/>
      </w:divBdr>
    </w:div>
    <w:div w:id="272792099">
      <w:marLeft w:val="0"/>
      <w:marRight w:val="0"/>
      <w:marTop w:val="0"/>
      <w:marBottom w:val="0"/>
      <w:divBdr>
        <w:top w:val="none" w:sz="0" w:space="0" w:color="auto"/>
        <w:left w:val="none" w:sz="0" w:space="0" w:color="auto"/>
        <w:bottom w:val="none" w:sz="0" w:space="0" w:color="auto"/>
        <w:right w:val="none" w:sz="0" w:space="0" w:color="auto"/>
      </w:divBdr>
    </w:div>
    <w:div w:id="272792100">
      <w:marLeft w:val="0"/>
      <w:marRight w:val="0"/>
      <w:marTop w:val="0"/>
      <w:marBottom w:val="0"/>
      <w:divBdr>
        <w:top w:val="none" w:sz="0" w:space="0" w:color="auto"/>
        <w:left w:val="none" w:sz="0" w:space="0" w:color="auto"/>
        <w:bottom w:val="none" w:sz="0" w:space="0" w:color="auto"/>
        <w:right w:val="none" w:sz="0" w:space="0" w:color="auto"/>
      </w:divBdr>
    </w:div>
    <w:div w:id="272792101">
      <w:marLeft w:val="0"/>
      <w:marRight w:val="0"/>
      <w:marTop w:val="0"/>
      <w:marBottom w:val="0"/>
      <w:divBdr>
        <w:top w:val="none" w:sz="0" w:space="0" w:color="auto"/>
        <w:left w:val="none" w:sz="0" w:space="0" w:color="auto"/>
        <w:bottom w:val="none" w:sz="0" w:space="0" w:color="auto"/>
        <w:right w:val="none" w:sz="0" w:space="0" w:color="auto"/>
      </w:divBdr>
    </w:div>
    <w:div w:id="272792102">
      <w:marLeft w:val="0"/>
      <w:marRight w:val="0"/>
      <w:marTop w:val="0"/>
      <w:marBottom w:val="0"/>
      <w:divBdr>
        <w:top w:val="none" w:sz="0" w:space="0" w:color="auto"/>
        <w:left w:val="none" w:sz="0" w:space="0" w:color="auto"/>
        <w:bottom w:val="none" w:sz="0" w:space="0" w:color="auto"/>
        <w:right w:val="none" w:sz="0" w:space="0" w:color="auto"/>
      </w:divBdr>
    </w:div>
    <w:div w:id="272792103">
      <w:marLeft w:val="0"/>
      <w:marRight w:val="0"/>
      <w:marTop w:val="0"/>
      <w:marBottom w:val="0"/>
      <w:divBdr>
        <w:top w:val="none" w:sz="0" w:space="0" w:color="auto"/>
        <w:left w:val="none" w:sz="0" w:space="0" w:color="auto"/>
        <w:bottom w:val="none" w:sz="0" w:space="0" w:color="auto"/>
        <w:right w:val="none" w:sz="0" w:space="0" w:color="auto"/>
      </w:divBdr>
    </w:div>
    <w:div w:id="272792104">
      <w:marLeft w:val="0"/>
      <w:marRight w:val="0"/>
      <w:marTop w:val="0"/>
      <w:marBottom w:val="0"/>
      <w:divBdr>
        <w:top w:val="none" w:sz="0" w:space="0" w:color="auto"/>
        <w:left w:val="none" w:sz="0" w:space="0" w:color="auto"/>
        <w:bottom w:val="none" w:sz="0" w:space="0" w:color="auto"/>
        <w:right w:val="none" w:sz="0" w:space="0" w:color="auto"/>
      </w:divBdr>
    </w:div>
    <w:div w:id="272792105">
      <w:marLeft w:val="0"/>
      <w:marRight w:val="0"/>
      <w:marTop w:val="0"/>
      <w:marBottom w:val="0"/>
      <w:divBdr>
        <w:top w:val="none" w:sz="0" w:space="0" w:color="auto"/>
        <w:left w:val="none" w:sz="0" w:space="0" w:color="auto"/>
        <w:bottom w:val="none" w:sz="0" w:space="0" w:color="auto"/>
        <w:right w:val="none" w:sz="0" w:space="0" w:color="auto"/>
      </w:divBdr>
    </w:div>
    <w:div w:id="272792106">
      <w:marLeft w:val="0"/>
      <w:marRight w:val="0"/>
      <w:marTop w:val="0"/>
      <w:marBottom w:val="0"/>
      <w:divBdr>
        <w:top w:val="none" w:sz="0" w:space="0" w:color="auto"/>
        <w:left w:val="none" w:sz="0" w:space="0" w:color="auto"/>
        <w:bottom w:val="none" w:sz="0" w:space="0" w:color="auto"/>
        <w:right w:val="none" w:sz="0" w:space="0" w:color="auto"/>
      </w:divBdr>
    </w:div>
    <w:div w:id="272792107">
      <w:marLeft w:val="0"/>
      <w:marRight w:val="0"/>
      <w:marTop w:val="0"/>
      <w:marBottom w:val="0"/>
      <w:divBdr>
        <w:top w:val="none" w:sz="0" w:space="0" w:color="auto"/>
        <w:left w:val="none" w:sz="0" w:space="0" w:color="auto"/>
        <w:bottom w:val="none" w:sz="0" w:space="0" w:color="auto"/>
        <w:right w:val="none" w:sz="0" w:space="0" w:color="auto"/>
      </w:divBdr>
    </w:div>
    <w:div w:id="272792108">
      <w:marLeft w:val="0"/>
      <w:marRight w:val="0"/>
      <w:marTop w:val="0"/>
      <w:marBottom w:val="0"/>
      <w:divBdr>
        <w:top w:val="none" w:sz="0" w:space="0" w:color="auto"/>
        <w:left w:val="none" w:sz="0" w:space="0" w:color="auto"/>
        <w:bottom w:val="none" w:sz="0" w:space="0" w:color="auto"/>
        <w:right w:val="none" w:sz="0" w:space="0" w:color="auto"/>
      </w:divBdr>
    </w:div>
    <w:div w:id="272792109">
      <w:marLeft w:val="0"/>
      <w:marRight w:val="0"/>
      <w:marTop w:val="0"/>
      <w:marBottom w:val="0"/>
      <w:divBdr>
        <w:top w:val="none" w:sz="0" w:space="0" w:color="auto"/>
        <w:left w:val="none" w:sz="0" w:space="0" w:color="auto"/>
        <w:bottom w:val="none" w:sz="0" w:space="0" w:color="auto"/>
        <w:right w:val="none" w:sz="0" w:space="0" w:color="auto"/>
      </w:divBdr>
    </w:div>
    <w:div w:id="272792110">
      <w:marLeft w:val="0"/>
      <w:marRight w:val="0"/>
      <w:marTop w:val="0"/>
      <w:marBottom w:val="0"/>
      <w:divBdr>
        <w:top w:val="none" w:sz="0" w:space="0" w:color="auto"/>
        <w:left w:val="none" w:sz="0" w:space="0" w:color="auto"/>
        <w:bottom w:val="none" w:sz="0" w:space="0" w:color="auto"/>
        <w:right w:val="none" w:sz="0" w:space="0" w:color="auto"/>
      </w:divBdr>
    </w:div>
    <w:div w:id="272792111">
      <w:marLeft w:val="0"/>
      <w:marRight w:val="0"/>
      <w:marTop w:val="0"/>
      <w:marBottom w:val="0"/>
      <w:divBdr>
        <w:top w:val="none" w:sz="0" w:space="0" w:color="auto"/>
        <w:left w:val="none" w:sz="0" w:space="0" w:color="auto"/>
        <w:bottom w:val="none" w:sz="0" w:space="0" w:color="auto"/>
        <w:right w:val="none" w:sz="0" w:space="0" w:color="auto"/>
      </w:divBdr>
    </w:div>
    <w:div w:id="272792112">
      <w:marLeft w:val="0"/>
      <w:marRight w:val="0"/>
      <w:marTop w:val="0"/>
      <w:marBottom w:val="0"/>
      <w:divBdr>
        <w:top w:val="none" w:sz="0" w:space="0" w:color="auto"/>
        <w:left w:val="none" w:sz="0" w:space="0" w:color="auto"/>
        <w:bottom w:val="none" w:sz="0" w:space="0" w:color="auto"/>
        <w:right w:val="none" w:sz="0" w:space="0" w:color="auto"/>
      </w:divBdr>
    </w:div>
    <w:div w:id="272792113">
      <w:marLeft w:val="0"/>
      <w:marRight w:val="0"/>
      <w:marTop w:val="0"/>
      <w:marBottom w:val="0"/>
      <w:divBdr>
        <w:top w:val="none" w:sz="0" w:space="0" w:color="auto"/>
        <w:left w:val="none" w:sz="0" w:space="0" w:color="auto"/>
        <w:bottom w:val="none" w:sz="0" w:space="0" w:color="auto"/>
        <w:right w:val="none" w:sz="0" w:space="0" w:color="auto"/>
      </w:divBdr>
    </w:div>
    <w:div w:id="272792114">
      <w:marLeft w:val="0"/>
      <w:marRight w:val="0"/>
      <w:marTop w:val="0"/>
      <w:marBottom w:val="0"/>
      <w:divBdr>
        <w:top w:val="none" w:sz="0" w:space="0" w:color="auto"/>
        <w:left w:val="none" w:sz="0" w:space="0" w:color="auto"/>
        <w:bottom w:val="none" w:sz="0" w:space="0" w:color="auto"/>
        <w:right w:val="none" w:sz="0" w:space="0" w:color="auto"/>
      </w:divBdr>
    </w:div>
    <w:div w:id="272792115">
      <w:marLeft w:val="0"/>
      <w:marRight w:val="0"/>
      <w:marTop w:val="0"/>
      <w:marBottom w:val="0"/>
      <w:divBdr>
        <w:top w:val="none" w:sz="0" w:space="0" w:color="auto"/>
        <w:left w:val="none" w:sz="0" w:space="0" w:color="auto"/>
        <w:bottom w:val="none" w:sz="0" w:space="0" w:color="auto"/>
        <w:right w:val="none" w:sz="0" w:space="0" w:color="auto"/>
      </w:divBdr>
    </w:div>
    <w:div w:id="272792116">
      <w:marLeft w:val="0"/>
      <w:marRight w:val="0"/>
      <w:marTop w:val="0"/>
      <w:marBottom w:val="0"/>
      <w:divBdr>
        <w:top w:val="none" w:sz="0" w:space="0" w:color="auto"/>
        <w:left w:val="none" w:sz="0" w:space="0" w:color="auto"/>
        <w:bottom w:val="none" w:sz="0" w:space="0" w:color="auto"/>
        <w:right w:val="none" w:sz="0" w:space="0" w:color="auto"/>
      </w:divBdr>
    </w:div>
    <w:div w:id="272792117">
      <w:marLeft w:val="0"/>
      <w:marRight w:val="0"/>
      <w:marTop w:val="0"/>
      <w:marBottom w:val="0"/>
      <w:divBdr>
        <w:top w:val="none" w:sz="0" w:space="0" w:color="auto"/>
        <w:left w:val="none" w:sz="0" w:space="0" w:color="auto"/>
        <w:bottom w:val="none" w:sz="0" w:space="0" w:color="auto"/>
        <w:right w:val="none" w:sz="0" w:space="0" w:color="auto"/>
      </w:divBdr>
    </w:div>
    <w:div w:id="272792118">
      <w:marLeft w:val="0"/>
      <w:marRight w:val="0"/>
      <w:marTop w:val="0"/>
      <w:marBottom w:val="0"/>
      <w:divBdr>
        <w:top w:val="none" w:sz="0" w:space="0" w:color="auto"/>
        <w:left w:val="none" w:sz="0" w:space="0" w:color="auto"/>
        <w:bottom w:val="none" w:sz="0" w:space="0" w:color="auto"/>
        <w:right w:val="none" w:sz="0" w:space="0" w:color="auto"/>
      </w:divBdr>
    </w:div>
    <w:div w:id="272792119">
      <w:marLeft w:val="0"/>
      <w:marRight w:val="0"/>
      <w:marTop w:val="0"/>
      <w:marBottom w:val="0"/>
      <w:divBdr>
        <w:top w:val="none" w:sz="0" w:space="0" w:color="auto"/>
        <w:left w:val="none" w:sz="0" w:space="0" w:color="auto"/>
        <w:bottom w:val="none" w:sz="0" w:space="0" w:color="auto"/>
        <w:right w:val="none" w:sz="0" w:space="0" w:color="auto"/>
      </w:divBdr>
    </w:div>
    <w:div w:id="272792120">
      <w:marLeft w:val="0"/>
      <w:marRight w:val="0"/>
      <w:marTop w:val="0"/>
      <w:marBottom w:val="0"/>
      <w:divBdr>
        <w:top w:val="none" w:sz="0" w:space="0" w:color="auto"/>
        <w:left w:val="none" w:sz="0" w:space="0" w:color="auto"/>
        <w:bottom w:val="none" w:sz="0" w:space="0" w:color="auto"/>
        <w:right w:val="none" w:sz="0" w:space="0" w:color="auto"/>
      </w:divBdr>
    </w:div>
    <w:div w:id="272792121">
      <w:marLeft w:val="0"/>
      <w:marRight w:val="0"/>
      <w:marTop w:val="0"/>
      <w:marBottom w:val="0"/>
      <w:divBdr>
        <w:top w:val="none" w:sz="0" w:space="0" w:color="auto"/>
        <w:left w:val="none" w:sz="0" w:space="0" w:color="auto"/>
        <w:bottom w:val="none" w:sz="0" w:space="0" w:color="auto"/>
        <w:right w:val="none" w:sz="0" w:space="0" w:color="auto"/>
      </w:divBdr>
    </w:div>
    <w:div w:id="272792122">
      <w:marLeft w:val="0"/>
      <w:marRight w:val="0"/>
      <w:marTop w:val="0"/>
      <w:marBottom w:val="0"/>
      <w:divBdr>
        <w:top w:val="none" w:sz="0" w:space="0" w:color="auto"/>
        <w:left w:val="none" w:sz="0" w:space="0" w:color="auto"/>
        <w:bottom w:val="none" w:sz="0" w:space="0" w:color="auto"/>
        <w:right w:val="none" w:sz="0" w:space="0" w:color="auto"/>
      </w:divBdr>
    </w:div>
    <w:div w:id="272792123">
      <w:marLeft w:val="0"/>
      <w:marRight w:val="0"/>
      <w:marTop w:val="0"/>
      <w:marBottom w:val="0"/>
      <w:divBdr>
        <w:top w:val="none" w:sz="0" w:space="0" w:color="auto"/>
        <w:left w:val="none" w:sz="0" w:space="0" w:color="auto"/>
        <w:bottom w:val="none" w:sz="0" w:space="0" w:color="auto"/>
        <w:right w:val="none" w:sz="0" w:space="0" w:color="auto"/>
      </w:divBdr>
    </w:div>
    <w:div w:id="272792124">
      <w:marLeft w:val="0"/>
      <w:marRight w:val="0"/>
      <w:marTop w:val="0"/>
      <w:marBottom w:val="0"/>
      <w:divBdr>
        <w:top w:val="none" w:sz="0" w:space="0" w:color="auto"/>
        <w:left w:val="none" w:sz="0" w:space="0" w:color="auto"/>
        <w:bottom w:val="none" w:sz="0" w:space="0" w:color="auto"/>
        <w:right w:val="none" w:sz="0" w:space="0" w:color="auto"/>
      </w:divBdr>
    </w:div>
    <w:div w:id="272792125">
      <w:marLeft w:val="0"/>
      <w:marRight w:val="0"/>
      <w:marTop w:val="0"/>
      <w:marBottom w:val="0"/>
      <w:divBdr>
        <w:top w:val="none" w:sz="0" w:space="0" w:color="auto"/>
        <w:left w:val="none" w:sz="0" w:space="0" w:color="auto"/>
        <w:bottom w:val="none" w:sz="0" w:space="0" w:color="auto"/>
        <w:right w:val="none" w:sz="0" w:space="0" w:color="auto"/>
      </w:divBdr>
    </w:div>
    <w:div w:id="272792126">
      <w:marLeft w:val="0"/>
      <w:marRight w:val="0"/>
      <w:marTop w:val="0"/>
      <w:marBottom w:val="0"/>
      <w:divBdr>
        <w:top w:val="none" w:sz="0" w:space="0" w:color="auto"/>
        <w:left w:val="none" w:sz="0" w:space="0" w:color="auto"/>
        <w:bottom w:val="none" w:sz="0" w:space="0" w:color="auto"/>
        <w:right w:val="none" w:sz="0" w:space="0" w:color="auto"/>
      </w:divBdr>
    </w:div>
    <w:div w:id="272792127">
      <w:marLeft w:val="0"/>
      <w:marRight w:val="0"/>
      <w:marTop w:val="0"/>
      <w:marBottom w:val="0"/>
      <w:divBdr>
        <w:top w:val="none" w:sz="0" w:space="0" w:color="auto"/>
        <w:left w:val="none" w:sz="0" w:space="0" w:color="auto"/>
        <w:bottom w:val="none" w:sz="0" w:space="0" w:color="auto"/>
        <w:right w:val="none" w:sz="0" w:space="0" w:color="auto"/>
      </w:divBdr>
    </w:div>
    <w:div w:id="272792128">
      <w:marLeft w:val="0"/>
      <w:marRight w:val="0"/>
      <w:marTop w:val="0"/>
      <w:marBottom w:val="0"/>
      <w:divBdr>
        <w:top w:val="none" w:sz="0" w:space="0" w:color="auto"/>
        <w:left w:val="none" w:sz="0" w:space="0" w:color="auto"/>
        <w:bottom w:val="none" w:sz="0" w:space="0" w:color="auto"/>
        <w:right w:val="none" w:sz="0" w:space="0" w:color="auto"/>
      </w:divBdr>
    </w:div>
    <w:div w:id="272792129">
      <w:marLeft w:val="0"/>
      <w:marRight w:val="0"/>
      <w:marTop w:val="0"/>
      <w:marBottom w:val="0"/>
      <w:divBdr>
        <w:top w:val="none" w:sz="0" w:space="0" w:color="auto"/>
        <w:left w:val="none" w:sz="0" w:space="0" w:color="auto"/>
        <w:bottom w:val="none" w:sz="0" w:space="0" w:color="auto"/>
        <w:right w:val="none" w:sz="0" w:space="0" w:color="auto"/>
      </w:divBdr>
    </w:div>
    <w:div w:id="272792130">
      <w:marLeft w:val="0"/>
      <w:marRight w:val="0"/>
      <w:marTop w:val="0"/>
      <w:marBottom w:val="0"/>
      <w:divBdr>
        <w:top w:val="none" w:sz="0" w:space="0" w:color="auto"/>
        <w:left w:val="none" w:sz="0" w:space="0" w:color="auto"/>
        <w:bottom w:val="none" w:sz="0" w:space="0" w:color="auto"/>
        <w:right w:val="none" w:sz="0" w:space="0" w:color="auto"/>
      </w:divBdr>
    </w:div>
    <w:div w:id="272792131">
      <w:marLeft w:val="0"/>
      <w:marRight w:val="0"/>
      <w:marTop w:val="0"/>
      <w:marBottom w:val="0"/>
      <w:divBdr>
        <w:top w:val="none" w:sz="0" w:space="0" w:color="auto"/>
        <w:left w:val="none" w:sz="0" w:space="0" w:color="auto"/>
        <w:bottom w:val="none" w:sz="0" w:space="0" w:color="auto"/>
        <w:right w:val="none" w:sz="0" w:space="0" w:color="auto"/>
      </w:divBdr>
    </w:div>
    <w:div w:id="272792132">
      <w:marLeft w:val="0"/>
      <w:marRight w:val="0"/>
      <w:marTop w:val="0"/>
      <w:marBottom w:val="0"/>
      <w:divBdr>
        <w:top w:val="none" w:sz="0" w:space="0" w:color="auto"/>
        <w:left w:val="none" w:sz="0" w:space="0" w:color="auto"/>
        <w:bottom w:val="none" w:sz="0" w:space="0" w:color="auto"/>
        <w:right w:val="none" w:sz="0" w:space="0" w:color="auto"/>
      </w:divBdr>
    </w:div>
    <w:div w:id="272792133">
      <w:marLeft w:val="0"/>
      <w:marRight w:val="0"/>
      <w:marTop w:val="0"/>
      <w:marBottom w:val="0"/>
      <w:divBdr>
        <w:top w:val="none" w:sz="0" w:space="0" w:color="auto"/>
        <w:left w:val="none" w:sz="0" w:space="0" w:color="auto"/>
        <w:bottom w:val="none" w:sz="0" w:space="0" w:color="auto"/>
        <w:right w:val="none" w:sz="0" w:space="0" w:color="auto"/>
      </w:divBdr>
    </w:div>
    <w:div w:id="272792134">
      <w:marLeft w:val="0"/>
      <w:marRight w:val="0"/>
      <w:marTop w:val="0"/>
      <w:marBottom w:val="0"/>
      <w:divBdr>
        <w:top w:val="none" w:sz="0" w:space="0" w:color="auto"/>
        <w:left w:val="none" w:sz="0" w:space="0" w:color="auto"/>
        <w:bottom w:val="none" w:sz="0" w:space="0" w:color="auto"/>
        <w:right w:val="none" w:sz="0" w:space="0" w:color="auto"/>
      </w:divBdr>
    </w:div>
    <w:div w:id="272792135">
      <w:marLeft w:val="0"/>
      <w:marRight w:val="0"/>
      <w:marTop w:val="0"/>
      <w:marBottom w:val="0"/>
      <w:divBdr>
        <w:top w:val="none" w:sz="0" w:space="0" w:color="auto"/>
        <w:left w:val="none" w:sz="0" w:space="0" w:color="auto"/>
        <w:bottom w:val="none" w:sz="0" w:space="0" w:color="auto"/>
        <w:right w:val="none" w:sz="0" w:space="0" w:color="auto"/>
      </w:divBdr>
    </w:div>
    <w:div w:id="272792136">
      <w:marLeft w:val="0"/>
      <w:marRight w:val="0"/>
      <w:marTop w:val="0"/>
      <w:marBottom w:val="0"/>
      <w:divBdr>
        <w:top w:val="none" w:sz="0" w:space="0" w:color="auto"/>
        <w:left w:val="none" w:sz="0" w:space="0" w:color="auto"/>
        <w:bottom w:val="none" w:sz="0" w:space="0" w:color="auto"/>
        <w:right w:val="none" w:sz="0" w:space="0" w:color="auto"/>
      </w:divBdr>
    </w:div>
    <w:div w:id="272792137">
      <w:marLeft w:val="0"/>
      <w:marRight w:val="0"/>
      <w:marTop w:val="0"/>
      <w:marBottom w:val="0"/>
      <w:divBdr>
        <w:top w:val="none" w:sz="0" w:space="0" w:color="auto"/>
        <w:left w:val="none" w:sz="0" w:space="0" w:color="auto"/>
        <w:bottom w:val="none" w:sz="0" w:space="0" w:color="auto"/>
        <w:right w:val="none" w:sz="0" w:space="0" w:color="auto"/>
      </w:divBdr>
    </w:div>
    <w:div w:id="272792138">
      <w:marLeft w:val="0"/>
      <w:marRight w:val="0"/>
      <w:marTop w:val="0"/>
      <w:marBottom w:val="0"/>
      <w:divBdr>
        <w:top w:val="none" w:sz="0" w:space="0" w:color="auto"/>
        <w:left w:val="none" w:sz="0" w:space="0" w:color="auto"/>
        <w:bottom w:val="none" w:sz="0" w:space="0" w:color="auto"/>
        <w:right w:val="none" w:sz="0" w:space="0" w:color="auto"/>
      </w:divBdr>
    </w:div>
    <w:div w:id="272792139">
      <w:marLeft w:val="0"/>
      <w:marRight w:val="0"/>
      <w:marTop w:val="0"/>
      <w:marBottom w:val="0"/>
      <w:divBdr>
        <w:top w:val="none" w:sz="0" w:space="0" w:color="auto"/>
        <w:left w:val="none" w:sz="0" w:space="0" w:color="auto"/>
        <w:bottom w:val="none" w:sz="0" w:space="0" w:color="auto"/>
        <w:right w:val="none" w:sz="0" w:space="0" w:color="auto"/>
      </w:divBdr>
    </w:div>
    <w:div w:id="272792140">
      <w:marLeft w:val="0"/>
      <w:marRight w:val="0"/>
      <w:marTop w:val="0"/>
      <w:marBottom w:val="0"/>
      <w:divBdr>
        <w:top w:val="none" w:sz="0" w:space="0" w:color="auto"/>
        <w:left w:val="none" w:sz="0" w:space="0" w:color="auto"/>
        <w:bottom w:val="none" w:sz="0" w:space="0" w:color="auto"/>
        <w:right w:val="none" w:sz="0" w:space="0" w:color="auto"/>
      </w:divBdr>
    </w:div>
    <w:div w:id="272792141">
      <w:marLeft w:val="0"/>
      <w:marRight w:val="0"/>
      <w:marTop w:val="0"/>
      <w:marBottom w:val="0"/>
      <w:divBdr>
        <w:top w:val="none" w:sz="0" w:space="0" w:color="auto"/>
        <w:left w:val="none" w:sz="0" w:space="0" w:color="auto"/>
        <w:bottom w:val="none" w:sz="0" w:space="0" w:color="auto"/>
        <w:right w:val="none" w:sz="0" w:space="0" w:color="auto"/>
      </w:divBdr>
    </w:div>
    <w:div w:id="272792142">
      <w:marLeft w:val="0"/>
      <w:marRight w:val="0"/>
      <w:marTop w:val="0"/>
      <w:marBottom w:val="0"/>
      <w:divBdr>
        <w:top w:val="none" w:sz="0" w:space="0" w:color="auto"/>
        <w:left w:val="none" w:sz="0" w:space="0" w:color="auto"/>
        <w:bottom w:val="none" w:sz="0" w:space="0" w:color="auto"/>
        <w:right w:val="none" w:sz="0" w:space="0" w:color="auto"/>
      </w:divBdr>
    </w:div>
    <w:div w:id="272792143">
      <w:marLeft w:val="0"/>
      <w:marRight w:val="0"/>
      <w:marTop w:val="0"/>
      <w:marBottom w:val="0"/>
      <w:divBdr>
        <w:top w:val="none" w:sz="0" w:space="0" w:color="auto"/>
        <w:left w:val="none" w:sz="0" w:space="0" w:color="auto"/>
        <w:bottom w:val="none" w:sz="0" w:space="0" w:color="auto"/>
        <w:right w:val="none" w:sz="0" w:space="0" w:color="auto"/>
      </w:divBdr>
    </w:div>
    <w:div w:id="272792144">
      <w:marLeft w:val="0"/>
      <w:marRight w:val="0"/>
      <w:marTop w:val="0"/>
      <w:marBottom w:val="0"/>
      <w:divBdr>
        <w:top w:val="none" w:sz="0" w:space="0" w:color="auto"/>
        <w:left w:val="none" w:sz="0" w:space="0" w:color="auto"/>
        <w:bottom w:val="none" w:sz="0" w:space="0" w:color="auto"/>
        <w:right w:val="none" w:sz="0" w:space="0" w:color="auto"/>
      </w:divBdr>
    </w:div>
    <w:div w:id="272792145">
      <w:marLeft w:val="0"/>
      <w:marRight w:val="0"/>
      <w:marTop w:val="0"/>
      <w:marBottom w:val="0"/>
      <w:divBdr>
        <w:top w:val="none" w:sz="0" w:space="0" w:color="auto"/>
        <w:left w:val="none" w:sz="0" w:space="0" w:color="auto"/>
        <w:bottom w:val="none" w:sz="0" w:space="0" w:color="auto"/>
        <w:right w:val="none" w:sz="0" w:space="0" w:color="auto"/>
      </w:divBdr>
    </w:div>
    <w:div w:id="272792146">
      <w:marLeft w:val="0"/>
      <w:marRight w:val="0"/>
      <w:marTop w:val="0"/>
      <w:marBottom w:val="0"/>
      <w:divBdr>
        <w:top w:val="none" w:sz="0" w:space="0" w:color="auto"/>
        <w:left w:val="none" w:sz="0" w:space="0" w:color="auto"/>
        <w:bottom w:val="none" w:sz="0" w:space="0" w:color="auto"/>
        <w:right w:val="none" w:sz="0" w:space="0" w:color="auto"/>
      </w:divBdr>
    </w:div>
    <w:div w:id="272792147">
      <w:marLeft w:val="0"/>
      <w:marRight w:val="0"/>
      <w:marTop w:val="0"/>
      <w:marBottom w:val="0"/>
      <w:divBdr>
        <w:top w:val="none" w:sz="0" w:space="0" w:color="auto"/>
        <w:left w:val="none" w:sz="0" w:space="0" w:color="auto"/>
        <w:bottom w:val="none" w:sz="0" w:space="0" w:color="auto"/>
        <w:right w:val="none" w:sz="0" w:space="0" w:color="auto"/>
      </w:divBdr>
    </w:div>
    <w:div w:id="272792148">
      <w:marLeft w:val="0"/>
      <w:marRight w:val="0"/>
      <w:marTop w:val="0"/>
      <w:marBottom w:val="0"/>
      <w:divBdr>
        <w:top w:val="none" w:sz="0" w:space="0" w:color="auto"/>
        <w:left w:val="none" w:sz="0" w:space="0" w:color="auto"/>
        <w:bottom w:val="none" w:sz="0" w:space="0" w:color="auto"/>
        <w:right w:val="none" w:sz="0" w:space="0" w:color="auto"/>
      </w:divBdr>
    </w:div>
    <w:div w:id="272792149">
      <w:marLeft w:val="0"/>
      <w:marRight w:val="0"/>
      <w:marTop w:val="0"/>
      <w:marBottom w:val="0"/>
      <w:divBdr>
        <w:top w:val="none" w:sz="0" w:space="0" w:color="auto"/>
        <w:left w:val="none" w:sz="0" w:space="0" w:color="auto"/>
        <w:bottom w:val="none" w:sz="0" w:space="0" w:color="auto"/>
        <w:right w:val="none" w:sz="0" w:space="0" w:color="auto"/>
      </w:divBdr>
    </w:div>
    <w:div w:id="272792150">
      <w:marLeft w:val="0"/>
      <w:marRight w:val="0"/>
      <w:marTop w:val="0"/>
      <w:marBottom w:val="0"/>
      <w:divBdr>
        <w:top w:val="none" w:sz="0" w:space="0" w:color="auto"/>
        <w:left w:val="none" w:sz="0" w:space="0" w:color="auto"/>
        <w:bottom w:val="none" w:sz="0" w:space="0" w:color="auto"/>
        <w:right w:val="none" w:sz="0" w:space="0" w:color="auto"/>
      </w:divBdr>
    </w:div>
    <w:div w:id="272792151">
      <w:marLeft w:val="0"/>
      <w:marRight w:val="0"/>
      <w:marTop w:val="0"/>
      <w:marBottom w:val="0"/>
      <w:divBdr>
        <w:top w:val="none" w:sz="0" w:space="0" w:color="auto"/>
        <w:left w:val="none" w:sz="0" w:space="0" w:color="auto"/>
        <w:bottom w:val="none" w:sz="0" w:space="0" w:color="auto"/>
        <w:right w:val="none" w:sz="0" w:space="0" w:color="auto"/>
      </w:divBdr>
    </w:div>
    <w:div w:id="272792152">
      <w:marLeft w:val="0"/>
      <w:marRight w:val="0"/>
      <w:marTop w:val="0"/>
      <w:marBottom w:val="0"/>
      <w:divBdr>
        <w:top w:val="none" w:sz="0" w:space="0" w:color="auto"/>
        <w:left w:val="none" w:sz="0" w:space="0" w:color="auto"/>
        <w:bottom w:val="none" w:sz="0" w:space="0" w:color="auto"/>
        <w:right w:val="none" w:sz="0" w:space="0" w:color="auto"/>
      </w:divBdr>
    </w:div>
    <w:div w:id="272792153">
      <w:marLeft w:val="0"/>
      <w:marRight w:val="0"/>
      <w:marTop w:val="0"/>
      <w:marBottom w:val="0"/>
      <w:divBdr>
        <w:top w:val="none" w:sz="0" w:space="0" w:color="auto"/>
        <w:left w:val="none" w:sz="0" w:space="0" w:color="auto"/>
        <w:bottom w:val="none" w:sz="0" w:space="0" w:color="auto"/>
        <w:right w:val="none" w:sz="0" w:space="0" w:color="auto"/>
      </w:divBdr>
    </w:div>
    <w:div w:id="272792154">
      <w:marLeft w:val="0"/>
      <w:marRight w:val="0"/>
      <w:marTop w:val="0"/>
      <w:marBottom w:val="0"/>
      <w:divBdr>
        <w:top w:val="none" w:sz="0" w:space="0" w:color="auto"/>
        <w:left w:val="none" w:sz="0" w:space="0" w:color="auto"/>
        <w:bottom w:val="none" w:sz="0" w:space="0" w:color="auto"/>
        <w:right w:val="none" w:sz="0" w:space="0" w:color="auto"/>
      </w:divBdr>
    </w:div>
    <w:div w:id="272792155">
      <w:marLeft w:val="0"/>
      <w:marRight w:val="0"/>
      <w:marTop w:val="0"/>
      <w:marBottom w:val="0"/>
      <w:divBdr>
        <w:top w:val="none" w:sz="0" w:space="0" w:color="auto"/>
        <w:left w:val="none" w:sz="0" w:space="0" w:color="auto"/>
        <w:bottom w:val="none" w:sz="0" w:space="0" w:color="auto"/>
        <w:right w:val="none" w:sz="0" w:space="0" w:color="auto"/>
      </w:divBdr>
    </w:div>
    <w:div w:id="272792156">
      <w:marLeft w:val="0"/>
      <w:marRight w:val="0"/>
      <w:marTop w:val="0"/>
      <w:marBottom w:val="0"/>
      <w:divBdr>
        <w:top w:val="none" w:sz="0" w:space="0" w:color="auto"/>
        <w:left w:val="none" w:sz="0" w:space="0" w:color="auto"/>
        <w:bottom w:val="none" w:sz="0" w:space="0" w:color="auto"/>
        <w:right w:val="none" w:sz="0" w:space="0" w:color="auto"/>
      </w:divBdr>
    </w:div>
    <w:div w:id="272792157">
      <w:marLeft w:val="0"/>
      <w:marRight w:val="0"/>
      <w:marTop w:val="0"/>
      <w:marBottom w:val="0"/>
      <w:divBdr>
        <w:top w:val="none" w:sz="0" w:space="0" w:color="auto"/>
        <w:left w:val="none" w:sz="0" w:space="0" w:color="auto"/>
        <w:bottom w:val="none" w:sz="0" w:space="0" w:color="auto"/>
        <w:right w:val="none" w:sz="0" w:space="0" w:color="auto"/>
      </w:divBdr>
    </w:div>
    <w:div w:id="272792158">
      <w:marLeft w:val="0"/>
      <w:marRight w:val="0"/>
      <w:marTop w:val="0"/>
      <w:marBottom w:val="0"/>
      <w:divBdr>
        <w:top w:val="none" w:sz="0" w:space="0" w:color="auto"/>
        <w:left w:val="none" w:sz="0" w:space="0" w:color="auto"/>
        <w:bottom w:val="none" w:sz="0" w:space="0" w:color="auto"/>
        <w:right w:val="none" w:sz="0" w:space="0" w:color="auto"/>
      </w:divBdr>
    </w:div>
    <w:div w:id="272792159">
      <w:marLeft w:val="0"/>
      <w:marRight w:val="0"/>
      <w:marTop w:val="0"/>
      <w:marBottom w:val="0"/>
      <w:divBdr>
        <w:top w:val="none" w:sz="0" w:space="0" w:color="auto"/>
        <w:left w:val="none" w:sz="0" w:space="0" w:color="auto"/>
        <w:bottom w:val="none" w:sz="0" w:space="0" w:color="auto"/>
        <w:right w:val="none" w:sz="0" w:space="0" w:color="auto"/>
      </w:divBdr>
    </w:div>
    <w:div w:id="272792160">
      <w:marLeft w:val="0"/>
      <w:marRight w:val="0"/>
      <w:marTop w:val="0"/>
      <w:marBottom w:val="0"/>
      <w:divBdr>
        <w:top w:val="none" w:sz="0" w:space="0" w:color="auto"/>
        <w:left w:val="none" w:sz="0" w:space="0" w:color="auto"/>
        <w:bottom w:val="none" w:sz="0" w:space="0" w:color="auto"/>
        <w:right w:val="none" w:sz="0" w:space="0" w:color="auto"/>
      </w:divBdr>
    </w:div>
    <w:div w:id="272792161">
      <w:marLeft w:val="0"/>
      <w:marRight w:val="0"/>
      <w:marTop w:val="0"/>
      <w:marBottom w:val="0"/>
      <w:divBdr>
        <w:top w:val="none" w:sz="0" w:space="0" w:color="auto"/>
        <w:left w:val="none" w:sz="0" w:space="0" w:color="auto"/>
        <w:bottom w:val="none" w:sz="0" w:space="0" w:color="auto"/>
        <w:right w:val="none" w:sz="0" w:space="0" w:color="auto"/>
      </w:divBdr>
    </w:div>
    <w:div w:id="272792162">
      <w:marLeft w:val="0"/>
      <w:marRight w:val="0"/>
      <w:marTop w:val="0"/>
      <w:marBottom w:val="0"/>
      <w:divBdr>
        <w:top w:val="none" w:sz="0" w:space="0" w:color="auto"/>
        <w:left w:val="none" w:sz="0" w:space="0" w:color="auto"/>
        <w:bottom w:val="none" w:sz="0" w:space="0" w:color="auto"/>
        <w:right w:val="none" w:sz="0" w:space="0" w:color="auto"/>
      </w:divBdr>
    </w:div>
    <w:div w:id="272792163">
      <w:marLeft w:val="0"/>
      <w:marRight w:val="0"/>
      <w:marTop w:val="0"/>
      <w:marBottom w:val="0"/>
      <w:divBdr>
        <w:top w:val="none" w:sz="0" w:space="0" w:color="auto"/>
        <w:left w:val="none" w:sz="0" w:space="0" w:color="auto"/>
        <w:bottom w:val="none" w:sz="0" w:space="0" w:color="auto"/>
        <w:right w:val="none" w:sz="0" w:space="0" w:color="auto"/>
      </w:divBdr>
    </w:div>
    <w:div w:id="272792164">
      <w:marLeft w:val="0"/>
      <w:marRight w:val="0"/>
      <w:marTop w:val="0"/>
      <w:marBottom w:val="0"/>
      <w:divBdr>
        <w:top w:val="none" w:sz="0" w:space="0" w:color="auto"/>
        <w:left w:val="none" w:sz="0" w:space="0" w:color="auto"/>
        <w:bottom w:val="none" w:sz="0" w:space="0" w:color="auto"/>
        <w:right w:val="none" w:sz="0" w:space="0" w:color="auto"/>
      </w:divBdr>
    </w:div>
    <w:div w:id="272792165">
      <w:marLeft w:val="0"/>
      <w:marRight w:val="0"/>
      <w:marTop w:val="0"/>
      <w:marBottom w:val="0"/>
      <w:divBdr>
        <w:top w:val="none" w:sz="0" w:space="0" w:color="auto"/>
        <w:left w:val="none" w:sz="0" w:space="0" w:color="auto"/>
        <w:bottom w:val="none" w:sz="0" w:space="0" w:color="auto"/>
        <w:right w:val="none" w:sz="0" w:space="0" w:color="auto"/>
      </w:divBdr>
    </w:div>
    <w:div w:id="272792166">
      <w:marLeft w:val="0"/>
      <w:marRight w:val="0"/>
      <w:marTop w:val="0"/>
      <w:marBottom w:val="0"/>
      <w:divBdr>
        <w:top w:val="none" w:sz="0" w:space="0" w:color="auto"/>
        <w:left w:val="none" w:sz="0" w:space="0" w:color="auto"/>
        <w:bottom w:val="none" w:sz="0" w:space="0" w:color="auto"/>
        <w:right w:val="none" w:sz="0" w:space="0" w:color="auto"/>
      </w:divBdr>
    </w:div>
    <w:div w:id="272792167">
      <w:marLeft w:val="0"/>
      <w:marRight w:val="0"/>
      <w:marTop w:val="0"/>
      <w:marBottom w:val="0"/>
      <w:divBdr>
        <w:top w:val="none" w:sz="0" w:space="0" w:color="auto"/>
        <w:left w:val="none" w:sz="0" w:space="0" w:color="auto"/>
        <w:bottom w:val="none" w:sz="0" w:space="0" w:color="auto"/>
        <w:right w:val="none" w:sz="0" w:space="0" w:color="auto"/>
      </w:divBdr>
    </w:div>
    <w:div w:id="272792168">
      <w:marLeft w:val="0"/>
      <w:marRight w:val="0"/>
      <w:marTop w:val="0"/>
      <w:marBottom w:val="0"/>
      <w:divBdr>
        <w:top w:val="none" w:sz="0" w:space="0" w:color="auto"/>
        <w:left w:val="none" w:sz="0" w:space="0" w:color="auto"/>
        <w:bottom w:val="none" w:sz="0" w:space="0" w:color="auto"/>
        <w:right w:val="none" w:sz="0" w:space="0" w:color="auto"/>
      </w:divBdr>
    </w:div>
    <w:div w:id="272792169">
      <w:marLeft w:val="0"/>
      <w:marRight w:val="0"/>
      <w:marTop w:val="0"/>
      <w:marBottom w:val="0"/>
      <w:divBdr>
        <w:top w:val="none" w:sz="0" w:space="0" w:color="auto"/>
        <w:left w:val="none" w:sz="0" w:space="0" w:color="auto"/>
        <w:bottom w:val="none" w:sz="0" w:space="0" w:color="auto"/>
        <w:right w:val="none" w:sz="0" w:space="0" w:color="auto"/>
      </w:divBdr>
    </w:div>
    <w:div w:id="272792170">
      <w:marLeft w:val="0"/>
      <w:marRight w:val="0"/>
      <w:marTop w:val="0"/>
      <w:marBottom w:val="0"/>
      <w:divBdr>
        <w:top w:val="none" w:sz="0" w:space="0" w:color="auto"/>
        <w:left w:val="none" w:sz="0" w:space="0" w:color="auto"/>
        <w:bottom w:val="none" w:sz="0" w:space="0" w:color="auto"/>
        <w:right w:val="none" w:sz="0" w:space="0" w:color="auto"/>
      </w:divBdr>
    </w:div>
    <w:div w:id="272792171">
      <w:marLeft w:val="0"/>
      <w:marRight w:val="0"/>
      <w:marTop w:val="0"/>
      <w:marBottom w:val="0"/>
      <w:divBdr>
        <w:top w:val="none" w:sz="0" w:space="0" w:color="auto"/>
        <w:left w:val="none" w:sz="0" w:space="0" w:color="auto"/>
        <w:bottom w:val="none" w:sz="0" w:space="0" w:color="auto"/>
        <w:right w:val="none" w:sz="0" w:space="0" w:color="auto"/>
      </w:divBdr>
    </w:div>
    <w:div w:id="272792172">
      <w:marLeft w:val="0"/>
      <w:marRight w:val="0"/>
      <w:marTop w:val="0"/>
      <w:marBottom w:val="0"/>
      <w:divBdr>
        <w:top w:val="none" w:sz="0" w:space="0" w:color="auto"/>
        <w:left w:val="none" w:sz="0" w:space="0" w:color="auto"/>
        <w:bottom w:val="none" w:sz="0" w:space="0" w:color="auto"/>
        <w:right w:val="none" w:sz="0" w:space="0" w:color="auto"/>
      </w:divBdr>
    </w:div>
    <w:div w:id="272792173">
      <w:marLeft w:val="0"/>
      <w:marRight w:val="0"/>
      <w:marTop w:val="0"/>
      <w:marBottom w:val="0"/>
      <w:divBdr>
        <w:top w:val="none" w:sz="0" w:space="0" w:color="auto"/>
        <w:left w:val="none" w:sz="0" w:space="0" w:color="auto"/>
        <w:bottom w:val="none" w:sz="0" w:space="0" w:color="auto"/>
        <w:right w:val="none" w:sz="0" w:space="0" w:color="auto"/>
      </w:divBdr>
    </w:div>
    <w:div w:id="272792174">
      <w:marLeft w:val="0"/>
      <w:marRight w:val="0"/>
      <w:marTop w:val="0"/>
      <w:marBottom w:val="0"/>
      <w:divBdr>
        <w:top w:val="none" w:sz="0" w:space="0" w:color="auto"/>
        <w:left w:val="none" w:sz="0" w:space="0" w:color="auto"/>
        <w:bottom w:val="none" w:sz="0" w:space="0" w:color="auto"/>
        <w:right w:val="none" w:sz="0" w:space="0" w:color="auto"/>
      </w:divBdr>
    </w:div>
    <w:div w:id="272792175">
      <w:marLeft w:val="0"/>
      <w:marRight w:val="0"/>
      <w:marTop w:val="0"/>
      <w:marBottom w:val="0"/>
      <w:divBdr>
        <w:top w:val="none" w:sz="0" w:space="0" w:color="auto"/>
        <w:left w:val="none" w:sz="0" w:space="0" w:color="auto"/>
        <w:bottom w:val="none" w:sz="0" w:space="0" w:color="auto"/>
        <w:right w:val="none" w:sz="0" w:space="0" w:color="auto"/>
      </w:divBdr>
    </w:div>
    <w:div w:id="272792176">
      <w:marLeft w:val="0"/>
      <w:marRight w:val="0"/>
      <w:marTop w:val="0"/>
      <w:marBottom w:val="0"/>
      <w:divBdr>
        <w:top w:val="none" w:sz="0" w:space="0" w:color="auto"/>
        <w:left w:val="none" w:sz="0" w:space="0" w:color="auto"/>
        <w:bottom w:val="none" w:sz="0" w:space="0" w:color="auto"/>
        <w:right w:val="none" w:sz="0" w:space="0" w:color="auto"/>
      </w:divBdr>
    </w:div>
    <w:div w:id="383991726">
      <w:bodyDiv w:val="1"/>
      <w:marLeft w:val="0"/>
      <w:marRight w:val="0"/>
      <w:marTop w:val="0"/>
      <w:marBottom w:val="0"/>
      <w:divBdr>
        <w:top w:val="none" w:sz="0" w:space="0" w:color="auto"/>
        <w:left w:val="none" w:sz="0" w:space="0" w:color="auto"/>
        <w:bottom w:val="none" w:sz="0" w:space="0" w:color="auto"/>
        <w:right w:val="none" w:sz="0" w:space="0" w:color="auto"/>
      </w:divBdr>
    </w:div>
    <w:div w:id="396131442">
      <w:bodyDiv w:val="1"/>
      <w:marLeft w:val="0"/>
      <w:marRight w:val="0"/>
      <w:marTop w:val="0"/>
      <w:marBottom w:val="0"/>
      <w:divBdr>
        <w:top w:val="none" w:sz="0" w:space="0" w:color="auto"/>
        <w:left w:val="none" w:sz="0" w:space="0" w:color="auto"/>
        <w:bottom w:val="none" w:sz="0" w:space="0" w:color="auto"/>
        <w:right w:val="none" w:sz="0" w:space="0" w:color="auto"/>
      </w:divBdr>
    </w:div>
    <w:div w:id="437717351">
      <w:bodyDiv w:val="1"/>
      <w:marLeft w:val="0"/>
      <w:marRight w:val="0"/>
      <w:marTop w:val="0"/>
      <w:marBottom w:val="0"/>
      <w:divBdr>
        <w:top w:val="none" w:sz="0" w:space="0" w:color="auto"/>
        <w:left w:val="none" w:sz="0" w:space="0" w:color="auto"/>
        <w:bottom w:val="none" w:sz="0" w:space="0" w:color="auto"/>
        <w:right w:val="none" w:sz="0" w:space="0" w:color="auto"/>
      </w:divBdr>
    </w:div>
    <w:div w:id="477498983">
      <w:bodyDiv w:val="1"/>
      <w:marLeft w:val="0"/>
      <w:marRight w:val="0"/>
      <w:marTop w:val="0"/>
      <w:marBottom w:val="0"/>
      <w:divBdr>
        <w:top w:val="none" w:sz="0" w:space="0" w:color="auto"/>
        <w:left w:val="none" w:sz="0" w:space="0" w:color="auto"/>
        <w:bottom w:val="none" w:sz="0" w:space="0" w:color="auto"/>
        <w:right w:val="none" w:sz="0" w:space="0" w:color="auto"/>
      </w:divBdr>
    </w:div>
    <w:div w:id="483279370">
      <w:bodyDiv w:val="1"/>
      <w:marLeft w:val="0"/>
      <w:marRight w:val="0"/>
      <w:marTop w:val="0"/>
      <w:marBottom w:val="0"/>
      <w:divBdr>
        <w:top w:val="none" w:sz="0" w:space="0" w:color="auto"/>
        <w:left w:val="none" w:sz="0" w:space="0" w:color="auto"/>
        <w:bottom w:val="none" w:sz="0" w:space="0" w:color="auto"/>
        <w:right w:val="none" w:sz="0" w:space="0" w:color="auto"/>
      </w:divBdr>
    </w:div>
    <w:div w:id="509490416">
      <w:bodyDiv w:val="1"/>
      <w:marLeft w:val="0"/>
      <w:marRight w:val="0"/>
      <w:marTop w:val="0"/>
      <w:marBottom w:val="0"/>
      <w:divBdr>
        <w:top w:val="none" w:sz="0" w:space="0" w:color="auto"/>
        <w:left w:val="none" w:sz="0" w:space="0" w:color="auto"/>
        <w:bottom w:val="none" w:sz="0" w:space="0" w:color="auto"/>
        <w:right w:val="none" w:sz="0" w:space="0" w:color="auto"/>
      </w:divBdr>
    </w:div>
    <w:div w:id="536427190">
      <w:bodyDiv w:val="1"/>
      <w:marLeft w:val="0"/>
      <w:marRight w:val="0"/>
      <w:marTop w:val="0"/>
      <w:marBottom w:val="0"/>
      <w:divBdr>
        <w:top w:val="none" w:sz="0" w:space="0" w:color="auto"/>
        <w:left w:val="none" w:sz="0" w:space="0" w:color="auto"/>
        <w:bottom w:val="none" w:sz="0" w:space="0" w:color="auto"/>
        <w:right w:val="none" w:sz="0" w:space="0" w:color="auto"/>
      </w:divBdr>
    </w:div>
    <w:div w:id="569465739">
      <w:bodyDiv w:val="1"/>
      <w:marLeft w:val="0"/>
      <w:marRight w:val="0"/>
      <w:marTop w:val="0"/>
      <w:marBottom w:val="0"/>
      <w:divBdr>
        <w:top w:val="none" w:sz="0" w:space="0" w:color="auto"/>
        <w:left w:val="none" w:sz="0" w:space="0" w:color="auto"/>
        <w:bottom w:val="none" w:sz="0" w:space="0" w:color="auto"/>
        <w:right w:val="none" w:sz="0" w:space="0" w:color="auto"/>
      </w:divBdr>
    </w:div>
    <w:div w:id="645086897">
      <w:bodyDiv w:val="1"/>
      <w:marLeft w:val="0"/>
      <w:marRight w:val="0"/>
      <w:marTop w:val="0"/>
      <w:marBottom w:val="0"/>
      <w:divBdr>
        <w:top w:val="none" w:sz="0" w:space="0" w:color="auto"/>
        <w:left w:val="none" w:sz="0" w:space="0" w:color="auto"/>
        <w:bottom w:val="none" w:sz="0" w:space="0" w:color="auto"/>
        <w:right w:val="none" w:sz="0" w:space="0" w:color="auto"/>
      </w:divBdr>
    </w:div>
    <w:div w:id="681127550">
      <w:bodyDiv w:val="1"/>
      <w:marLeft w:val="0"/>
      <w:marRight w:val="0"/>
      <w:marTop w:val="0"/>
      <w:marBottom w:val="0"/>
      <w:divBdr>
        <w:top w:val="none" w:sz="0" w:space="0" w:color="auto"/>
        <w:left w:val="none" w:sz="0" w:space="0" w:color="auto"/>
        <w:bottom w:val="none" w:sz="0" w:space="0" w:color="auto"/>
        <w:right w:val="none" w:sz="0" w:space="0" w:color="auto"/>
      </w:divBdr>
    </w:div>
    <w:div w:id="693728368">
      <w:bodyDiv w:val="1"/>
      <w:marLeft w:val="0"/>
      <w:marRight w:val="0"/>
      <w:marTop w:val="0"/>
      <w:marBottom w:val="0"/>
      <w:divBdr>
        <w:top w:val="none" w:sz="0" w:space="0" w:color="auto"/>
        <w:left w:val="none" w:sz="0" w:space="0" w:color="auto"/>
        <w:bottom w:val="none" w:sz="0" w:space="0" w:color="auto"/>
        <w:right w:val="none" w:sz="0" w:space="0" w:color="auto"/>
      </w:divBdr>
    </w:div>
    <w:div w:id="723989947">
      <w:bodyDiv w:val="1"/>
      <w:marLeft w:val="0"/>
      <w:marRight w:val="0"/>
      <w:marTop w:val="0"/>
      <w:marBottom w:val="0"/>
      <w:divBdr>
        <w:top w:val="none" w:sz="0" w:space="0" w:color="auto"/>
        <w:left w:val="none" w:sz="0" w:space="0" w:color="auto"/>
        <w:bottom w:val="none" w:sz="0" w:space="0" w:color="auto"/>
        <w:right w:val="none" w:sz="0" w:space="0" w:color="auto"/>
      </w:divBdr>
    </w:div>
    <w:div w:id="742871123">
      <w:bodyDiv w:val="1"/>
      <w:marLeft w:val="0"/>
      <w:marRight w:val="0"/>
      <w:marTop w:val="0"/>
      <w:marBottom w:val="0"/>
      <w:divBdr>
        <w:top w:val="none" w:sz="0" w:space="0" w:color="auto"/>
        <w:left w:val="none" w:sz="0" w:space="0" w:color="auto"/>
        <w:bottom w:val="none" w:sz="0" w:space="0" w:color="auto"/>
        <w:right w:val="none" w:sz="0" w:space="0" w:color="auto"/>
      </w:divBdr>
    </w:div>
    <w:div w:id="744038249">
      <w:bodyDiv w:val="1"/>
      <w:marLeft w:val="0"/>
      <w:marRight w:val="0"/>
      <w:marTop w:val="0"/>
      <w:marBottom w:val="0"/>
      <w:divBdr>
        <w:top w:val="none" w:sz="0" w:space="0" w:color="auto"/>
        <w:left w:val="none" w:sz="0" w:space="0" w:color="auto"/>
        <w:bottom w:val="none" w:sz="0" w:space="0" w:color="auto"/>
        <w:right w:val="none" w:sz="0" w:space="0" w:color="auto"/>
      </w:divBdr>
    </w:div>
    <w:div w:id="764692782">
      <w:bodyDiv w:val="1"/>
      <w:marLeft w:val="0"/>
      <w:marRight w:val="0"/>
      <w:marTop w:val="0"/>
      <w:marBottom w:val="0"/>
      <w:divBdr>
        <w:top w:val="none" w:sz="0" w:space="0" w:color="auto"/>
        <w:left w:val="none" w:sz="0" w:space="0" w:color="auto"/>
        <w:bottom w:val="none" w:sz="0" w:space="0" w:color="auto"/>
        <w:right w:val="none" w:sz="0" w:space="0" w:color="auto"/>
      </w:divBdr>
    </w:div>
    <w:div w:id="900480238">
      <w:bodyDiv w:val="1"/>
      <w:marLeft w:val="0"/>
      <w:marRight w:val="0"/>
      <w:marTop w:val="0"/>
      <w:marBottom w:val="0"/>
      <w:divBdr>
        <w:top w:val="none" w:sz="0" w:space="0" w:color="auto"/>
        <w:left w:val="none" w:sz="0" w:space="0" w:color="auto"/>
        <w:bottom w:val="none" w:sz="0" w:space="0" w:color="auto"/>
        <w:right w:val="none" w:sz="0" w:space="0" w:color="auto"/>
      </w:divBdr>
    </w:div>
    <w:div w:id="967585193">
      <w:bodyDiv w:val="1"/>
      <w:marLeft w:val="0"/>
      <w:marRight w:val="0"/>
      <w:marTop w:val="0"/>
      <w:marBottom w:val="0"/>
      <w:divBdr>
        <w:top w:val="none" w:sz="0" w:space="0" w:color="auto"/>
        <w:left w:val="none" w:sz="0" w:space="0" w:color="auto"/>
        <w:bottom w:val="none" w:sz="0" w:space="0" w:color="auto"/>
        <w:right w:val="none" w:sz="0" w:space="0" w:color="auto"/>
      </w:divBdr>
    </w:div>
    <w:div w:id="992756050">
      <w:bodyDiv w:val="1"/>
      <w:marLeft w:val="0"/>
      <w:marRight w:val="0"/>
      <w:marTop w:val="0"/>
      <w:marBottom w:val="0"/>
      <w:divBdr>
        <w:top w:val="none" w:sz="0" w:space="0" w:color="auto"/>
        <w:left w:val="none" w:sz="0" w:space="0" w:color="auto"/>
        <w:bottom w:val="none" w:sz="0" w:space="0" w:color="auto"/>
        <w:right w:val="none" w:sz="0" w:space="0" w:color="auto"/>
      </w:divBdr>
    </w:div>
    <w:div w:id="1025909313">
      <w:bodyDiv w:val="1"/>
      <w:marLeft w:val="0"/>
      <w:marRight w:val="0"/>
      <w:marTop w:val="0"/>
      <w:marBottom w:val="0"/>
      <w:divBdr>
        <w:top w:val="none" w:sz="0" w:space="0" w:color="auto"/>
        <w:left w:val="none" w:sz="0" w:space="0" w:color="auto"/>
        <w:bottom w:val="none" w:sz="0" w:space="0" w:color="auto"/>
        <w:right w:val="none" w:sz="0" w:space="0" w:color="auto"/>
      </w:divBdr>
    </w:div>
    <w:div w:id="1049458053">
      <w:bodyDiv w:val="1"/>
      <w:marLeft w:val="0"/>
      <w:marRight w:val="0"/>
      <w:marTop w:val="0"/>
      <w:marBottom w:val="0"/>
      <w:divBdr>
        <w:top w:val="none" w:sz="0" w:space="0" w:color="auto"/>
        <w:left w:val="none" w:sz="0" w:space="0" w:color="auto"/>
        <w:bottom w:val="none" w:sz="0" w:space="0" w:color="auto"/>
        <w:right w:val="none" w:sz="0" w:space="0" w:color="auto"/>
      </w:divBdr>
    </w:div>
    <w:div w:id="1103108893">
      <w:bodyDiv w:val="1"/>
      <w:marLeft w:val="0"/>
      <w:marRight w:val="0"/>
      <w:marTop w:val="0"/>
      <w:marBottom w:val="0"/>
      <w:divBdr>
        <w:top w:val="none" w:sz="0" w:space="0" w:color="auto"/>
        <w:left w:val="none" w:sz="0" w:space="0" w:color="auto"/>
        <w:bottom w:val="none" w:sz="0" w:space="0" w:color="auto"/>
        <w:right w:val="none" w:sz="0" w:space="0" w:color="auto"/>
      </w:divBdr>
    </w:div>
    <w:div w:id="1167864460">
      <w:bodyDiv w:val="1"/>
      <w:marLeft w:val="0"/>
      <w:marRight w:val="0"/>
      <w:marTop w:val="0"/>
      <w:marBottom w:val="0"/>
      <w:divBdr>
        <w:top w:val="none" w:sz="0" w:space="0" w:color="auto"/>
        <w:left w:val="none" w:sz="0" w:space="0" w:color="auto"/>
        <w:bottom w:val="none" w:sz="0" w:space="0" w:color="auto"/>
        <w:right w:val="none" w:sz="0" w:space="0" w:color="auto"/>
      </w:divBdr>
    </w:div>
    <w:div w:id="1179732625">
      <w:bodyDiv w:val="1"/>
      <w:marLeft w:val="0"/>
      <w:marRight w:val="0"/>
      <w:marTop w:val="0"/>
      <w:marBottom w:val="0"/>
      <w:divBdr>
        <w:top w:val="none" w:sz="0" w:space="0" w:color="auto"/>
        <w:left w:val="none" w:sz="0" w:space="0" w:color="auto"/>
        <w:bottom w:val="none" w:sz="0" w:space="0" w:color="auto"/>
        <w:right w:val="none" w:sz="0" w:space="0" w:color="auto"/>
      </w:divBdr>
    </w:div>
    <w:div w:id="1198351741">
      <w:bodyDiv w:val="1"/>
      <w:marLeft w:val="0"/>
      <w:marRight w:val="0"/>
      <w:marTop w:val="0"/>
      <w:marBottom w:val="0"/>
      <w:divBdr>
        <w:top w:val="none" w:sz="0" w:space="0" w:color="auto"/>
        <w:left w:val="none" w:sz="0" w:space="0" w:color="auto"/>
        <w:bottom w:val="none" w:sz="0" w:space="0" w:color="auto"/>
        <w:right w:val="none" w:sz="0" w:space="0" w:color="auto"/>
      </w:divBdr>
    </w:div>
    <w:div w:id="1214317857">
      <w:bodyDiv w:val="1"/>
      <w:marLeft w:val="0"/>
      <w:marRight w:val="0"/>
      <w:marTop w:val="0"/>
      <w:marBottom w:val="0"/>
      <w:divBdr>
        <w:top w:val="none" w:sz="0" w:space="0" w:color="auto"/>
        <w:left w:val="none" w:sz="0" w:space="0" w:color="auto"/>
        <w:bottom w:val="none" w:sz="0" w:space="0" w:color="auto"/>
        <w:right w:val="none" w:sz="0" w:space="0" w:color="auto"/>
      </w:divBdr>
    </w:div>
    <w:div w:id="1220170309">
      <w:bodyDiv w:val="1"/>
      <w:marLeft w:val="0"/>
      <w:marRight w:val="0"/>
      <w:marTop w:val="0"/>
      <w:marBottom w:val="0"/>
      <w:divBdr>
        <w:top w:val="none" w:sz="0" w:space="0" w:color="auto"/>
        <w:left w:val="none" w:sz="0" w:space="0" w:color="auto"/>
        <w:bottom w:val="none" w:sz="0" w:space="0" w:color="auto"/>
        <w:right w:val="none" w:sz="0" w:space="0" w:color="auto"/>
      </w:divBdr>
    </w:div>
    <w:div w:id="1242643610">
      <w:bodyDiv w:val="1"/>
      <w:marLeft w:val="0"/>
      <w:marRight w:val="0"/>
      <w:marTop w:val="0"/>
      <w:marBottom w:val="0"/>
      <w:divBdr>
        <w:top w:val="none" w:sz="0" w:space="0" w:color="auto"/>
        <w:left w:val="none" w:sz="0" w:space="0" w:color="auto"/>
        <w:bottom w:val="none" w:sz="0" w:space="0" w:color="auto"/>
        <w:right w:val="none" w:sz="0" w:space="0" w:color="auto"/>
      </w:divBdr>
    </w:div>
    <w:div w:id="1244536324">
      <w:bodyDiv w:val="1"/>
      <w:marLeft w:val="0"/>
      <w:marRight w:val="0"/>
      <w:marTop w:val="0"/>
      <w:marBottom w:val="0"/>
      <w:divBdr>
        <w:top w:val="none" w:sz="0" w:space="0" w:color="auto"/>
        <w:left w:val="none" w:sz="0" w:space="0" w:color="auto"/>
        <w:bottom w:val="none" w:sz="0" w:space="0" w:color="auto"/>
        <w:right w:val="none" w:sz="0" w:space="0" w:color="auto"/>
      </w:divBdr>
    </w:div>
    <w:div w:id="1246456489">
      <w:bodyDiv w:val="1"/>
      <w:marLeft w:val="0"/>
      <w:marRight w:val="0"/>
      <w:marTop w:val="0"/>
      <w:marBottom w:val="0"/>
      <w:divBdr>
        <w:top w:val="none" w:sz="0" w:space="0" w:color="auto"/>
        <w:left w:val="none" w:sz="0" w:space="0" w:color="auto"/>
        <w:bottom w:val="none" w:sz="0" w:space="0" w:color="auto"/>
        <w:right w:val="none" w:sz="0" w:space="0" w:color="auto"/>
      </w:divBdr>
    </w:div>
    <w:div w:id="1263218561">
      <w:bodyDiv w:val="1"/>
      <w:marLeft w:val="0"/>
      <w:marRight w:val="0"/>
      <w:marTop w:val="0"/>
      <w:marBottom w:val="0"/>
      <w:divBdr>
        <w:top w:val="none" w:sz="0" w:space="0" w:color="auto"/>
        <w:left w:val="none" w:sz="0" w:space="0" w:color="auto"/>
        <w:bottom w:val="none" w:sz="0" w:space="0" w:color="auto"/>
        <w:right w:val="none" w:sz="0" w:space="0" w:color="auto"/>
      </w:divBdr>
    </w:div>
    <w:div w:id="1324964209">
      <w:bodyDiv w:val="1"/>
      <w:marLeft w:val="0"/>
      <w:marRight w:val="0"/>
      <w:marTop w:val="0"/>
      <w:marBottom w:val="0"/>
      <w:divBdr>
        <w:top w:val="none" w:sz="0" w:space="0" w:color="auto"/>
        <w:left w:val="none" w:sz="0" w:space="0" w:color="auto"/>
        <w:bottom w:val="none" w:sz="0" w:space="0" w:color="auto"/>
        <w:right w:val="none" w:sz="0" w:space="0" w:color="auto"/>
      </w:divBdr>
    </w:div>
    <w:div w:id="1340081691">
      <w:bodyDiv w:val="1"/>
      <w:marLeft w:val="0"/>
      <w:marRight w:val="0"/>
      <w:marTop w:val="0"/>
      <w:marBottom w:val="0"/>
      <w:divBdr>
        <w:top w:val="none" w:sz="0" w:space="0" w:color="auto"/>
        <w:left w:val="none" w:sz="0" w:space="0" w:color="auto"/>
        <w:bottom w:val="none" w:sz="0" w:space="0" w:color="auto"/>
        <w:right w:val="none" w:sz="0" w:space="0" w:color="auto"/>
      </w:divBdr>
    </w:div>
    <w:div w:id="1360551067">
      <w:bodyDiv w:val="1"/>
      <w:marLeft w:val="0"/>
      <w:marRight w:val="0"/>
      <w:marTop w:val="0"/>
      <w:marBottom w:val="0"/>
      <w:divBdr>
        <w:top w:val="none" w:sz="0" w:space="0" w:color="auto"/>
        <w:left w:val="none" w:sz="0" w:space="0" w:color="auto"/>
        <w:bottom w:val="none" w:sz="0" w:space="0" w:color="auto"/>
        <w:right w:val="none" w:sz="0" w:space="0" w:color="auto"/>
      </w:divBdr>
    </w:div>
    <w:div w:id="1380745048">
      <w:bodyDiv w:val="1"/>
      <w:marLeft w:val="0"/>
      <w:marRight w:val="0"/>
      <w:marTop w:val="0"/>
      <w:marBottom w:val="0"/>
      <w:divBdr>
        <w:top w:val="none" w:sz="0" w:space="0" w:color="auto"/>
        <w:left w:val="none" w:sz="0" w:space="0" w:color="auto"/>
        <w:bottom w:val="none" w:sz="0" w:space="0" w:color="auto"/>
        <w:right w:val="none" w:sz="0" w:space="0" w:color="auto"/>
      </w:divBdr>
    </w:div>
    <w:div w:id="1402291116">
      <w:bodyDiv w:val="1"/>
      <w:marLeft w:val="0"/>
      <w:marRight w:val="0"/>
      <w:marTop w:val="0"/>
      <w:marBottom w:val="0"/>
      <w:divBdr>
        <w:top w:val="none" w:sz="0" w:space="0" w:color="auto"/>
        <w:left w:val="none" w:sz="0" w:space="0" w:color="auto"/>
        <w:bottom w:val="none" w:sz="0" w:space="0" w:color="auto"/>
        <w:right w:val="none" w:sz="0" w:space="0" w:color="auto"/>
      </w:divBdr>
    </w:div>
    <w:div w:id="1477533258">
      <w:bodyDiv w:val="1"/>
      <w:marLeft w:val="0"/>
      <w:marRight w:val="0"/>
      <w:marTop w:val="0"/>
      <w:marBottom w:val="0"/>
      <w:divBdr>
        <w:top w:val="none" w:sz="0" w:space="0" w:color="auto"/>
        <w:left w:val="none" w:sz="0" w:space="0" w:color="auto"/>
        <w:bottom w:val="none" w:sz="0" w:space="0" w:color="auto"/>
        <w:right w:val="none" w:sz="0" w:space="0" w:color="auto"/>
      </w:divBdr>
    </w:div>
    <w:div w:id="1479762461">
      <w:bodyDiv w:val="1"/>
      <w:marLeft w:val="0"/>
      <w:marRight w:val="0"/>
      <w:marTop w:val="0"/>
      <w:marBottom w:val="0"/>
      <w:divBdr>
        <w:top w:val="none" w:sz="0" w:space="0" w:color="auto"/>
        <w:left w:val="none" w:sz="0" w:space="0" w:color="auto"/>
        <w:bottom w:val="none" w:sz="0" w:space="0" w:color="auto"/>
        <w:right w:val="none" w:sz="0" w:space="0" w:color="auto"/>
      </w:divBdr>
    </w:div>
    <w:div w:id="1518304912">
      <w:bodyDiv w:val="1"/>
      <w:marLeft w:val="0"/>
      <w:marRight w:val="0"/>
      <w:marTop w:val="0"/>
      <w:marBottom w:val="0"/>
      <w:divBdr>
        <w:top w:val="none" w:sz="0" w:space="0" w:color="auto"/>
        <w:left w:val="none" w:sz="0" w:space="0" w:color="auto"/>
        <w:bottom w:val="none" w:sz="0" w:space="0" w:color="auto"/>
        <w:right w:val="none" w:sz="0" w:space="0" w:color="auto"/>
      </w:divBdr>
    </w:div>
    <w:div w:id="1551963486">
      <w:bodyDiv w:val="1"/>
      <w:marLeft w:val="0"/>
      <w:marRight w:val="0"/>
      <w:marTop w:val="0"/>
      <w:marBottom w:val="0"/>
      <w:divBdr>
        <w:top w:val="none" w:sz="0" w:space="0" w:color="auto"/>
        <w:left w:val="none" w:sz="0" w:space="0" w:color="auto"/>
        <w:bottom w:val="none" w:sz="0" w:space="0" w:color="auto"/>
        <w:right w:val="none" w:sz="0" w:space="0" w:color="auto"/>
      </w:divBdr>
    </w:div>
    <w:div w:id="1570188958">
      <w:bodyDiv w:val="1"/>
      <w:marLeft w:val="0"/>
      <w:marRight w:val="0"/>
      <w:marTop w:val="0"/>
      <w:marBottom w:val="0"/>
      <w:divBdr>
        <w:top w:val="none" w:sz="0" w:space="0" w:color="auto"/>
        <w:left w:val="none" w:sz="0" w:space="0" w:color="auto"/>
        <w:bottom w:val="none" w:sz="0" w:space="0" w:color="auto"/>
        <w:right w:val="none" w:sz="0" w:space="0" w:color="auto"/>
      </w:divBdr>
    </w:div>
    <w:div w:id="1582643684">
      <w:bodyDiv w:val="1"/>
      <w:marLeft w:val="0"/>
      <w:marRight w:val="0"/>
      <w:marTop w:val="0"/>
      <w:marBottom w:val="0"/>
      <w:divBdr>
        <w:top w:val="none" w:sz="0" w:space="0" w:color="auto"/>
        <w:left w:val="none" w:sz="0" w:space="0" w:color="auto"/>
        <w:bottom w:val="none" w:sz="0" w:space="0" w:color="auto"/>
        <w:right w:val="none" w:sz="0" w:space="0" w:color="auto"/>
      </w:divBdr>
    </w:div>
    <w:div w:id="1587954482">
      <w:bodyDiv w:val="1"/>
      <w:marLeft w:val="0"/>
      <w:marRight w:val="0"/>
      <w:marTop w:val="0"/>
      <w:marBottom w:val="0"/>
      <w:divBdr>
        <w:top w:val="none" w:sz="0" w:space="0" w:color="auto"/>
        <w:left w:val="none" w:sz="0" w:space="0" w:color="auto"/>
        <w:bottom w:val="none" w:sz="0" w:space="0" w:color="auto"/>
        <w:right w:val="none" w:sz="0" w:space="0" w:color="auto"/>
      </w:divBdr>
    </w:div>
    <w:div w:id="1599681783">
      <w:bodyDiv w:val="1"/>
      <w:marLeft w:val="0"/>
      <w:marRight w:val="0"/>
      <w:marTop w:val="0"/>
      <w:marBottom w:val="0"/>
      <w:divBdr>
        <w:top w:val="none" w:sz="0" w:space="0" w:color="auto"/>
        <w:left w:val="none" w:sz="0" w:space="0" w:color="auto"/>
        <w:bottom w:val="none" w:sz="0" w:space="0" w:color="auto"/>
        <w:right w:val="none" w:sz="0" w:space="0" w:color="auto"/>
      </w:divBdr>
    </w:div>
    <w:div w:id="1626307786">
      <w:bodyDiv w:val="1"/>
      <w:marLeft w:val="0"/>
      <w:marRight w:val="0"/>
      <w:marTop w:val="0"/>
      <w:marBottom w:val="0"/>
      <w:divBdr>
        <w:top w:val="none" w:sz="0" w:space="0" w:color="auto"/>
        <w:left w:val="none" w:sz="0" w:space="0" w:color="auto"/>
        <w:bottom w:val="none" w:sz="0" w:space="0" w:color="auto"/>
        <w:right w:val="none" w:sz="0" w:space="0" w:color="auto"/>
      </w:divBdr>
    </w:div>
    <w:div w:id="1628706757">
      <w:bodyDiv w:val="1"/>
      <w:marLeft w:val="0"/>
      <w:marRight w:val="0"/>
      <w:marTop w:val="0"/>
      <w:marBottom w:val="0"/>
      <w:divBdr>
        <w:top w:val="none" w:sz="0" w:space="0" w:color="auto"/>
        <w:left w:val="none" w:sz="0" w:space="0" w:color="auto"/>
        <w:bottom w:val="none" w:sz="0" w:space="0" w:color="auto"/>
        <w:right w:val="none" w:sz="0" w:space="0" w:color="auto"/>
      </w:divBdr>
    </w:div>
    <w:div w:id="1637834598">
      <w:bodyDiv w:val="1"/>
      <w:marLeft w:val="0"/>
      <w:marRight w:val="0"/>
      <w:marTop w:val="0"/>
      <w:marBottom w:val="0"/>
      <w:divBdr>
        <w:top w:val="none" w:sz="0" w:space="0" w:color="auto"/>
        <w:left w:val="none" w:sz="0" w:space="0" w:color="auto"/>
        <w:bottom w:val="none" w:sz="0" w:space="0" w:color="auto"/>
        <w:right w:val="none" w:sz="0" w:space="0" w:color="auto"/>
      </w:divBdr>
    </w:div>
    <w:div w:id="1670908453">
      <w:bodyDiv w:val="1"/>
      <w:marLeft w:val="0"/>
      <w:marRight w:val="0"/>
      <w:marTop w:val="0"/>
      <w:marBottom w:val="0"/>
      <w:divBdr>
        <w:top w:val="none" w:sz="0" w:space="0" w:color="auto"/>
        <w:left w:val="none" w:sz="0" w:space="0" w:color="auto"/>
        <w:bottom w:val="none" w:sz="0" w:space="0" w:color="auto"/>
        <w:right w:val="none" w:sz="0" w:space="0" w:color="auto"/>
      </w:divBdr>
    </w:div>
    <w:div w:id="1679844345">
      <w:bodyDiv w:val="1"/>
      <w:marLeft w:val="0"/>
      <w:marRight w:val="0"/>
      <w:marTop w:val="0"/>
      <w:marBottom w:val="0"/>
      <w:divBdr>
        <w:top w:val="none" w:sz="0" w:space="0" w:color="auto"/>
        <w:left w:val="none" w:sz="0" w:space="0" w:color="auto"/>
        <w:bottom w:val="none" w:sz="0" w:space="0" w:color="auto"/>
        <w:right w:val="none" w:sz="0" w:space="0" w:color="auto"/>
      </w:divBdr>
    </w:div>
    <w:div w:id="1708066436">
      <w:bodyDiv w:val="1"/>
      <w:marLeft w:val="0"/>
      <w:marRight w:val="0"/>
      <w:marTop w:val="0"/>
      <w:marBottom w:val="0"/>
      <w:divBdr>
        <w:top w:val="none" w:sz="0" w:space="0" w:color="auto"/>
        <w:left w:val="none" w:sz="0" w:space="0" w:color="auto"/>
        <w:bottom w:val="none" w:sz="0" w:space="0" w:color="auto"/>
        <w:right w:val="none" w:sz="0" w:space="0" w:color="auto"/>
      </w:divBdr>
    </w:div>
    <w:div w:id="1730306093">
      <w:bodyDiv w:val="1"/>
      <w:marLeft w:val="0"/>
      <w:marRight w:val="0"/>
      <w:marTop w:val="0"/>
      <w:marBottom w:val="0"/>
      <w:divBdr>
        <w:top w:val="none" w:sz="0" w:space="0" w:color="auto"/>
        <w:left w:val="none" w:sz="0" w:space="0" w:color="auto"/>
        <w:bottom w:val="none" w:sz="0" w:space="0" w:color="auto"/>
        <w:right w:val="none" w:sz="0" w:space="0" w:color="auto"/>
      </w:divBdr>
    </w:div>
    <w:div w:id="1739589383">
      <w:bodyDiv w:val="1"/>
      <w:marLeft w:val="0"/>
      <w:marRight w:val="0"/>
      <w:marTop w:val="0"/>
      <w:marBottom w:val="0"/>
      <w:divBdr>
        <w:top w:val="none" w:sz="0" w:space="0" w:color="auto"/>
        <w:left w:val="none" w:sz="0" w:space="0" w:color="auto"/>
        <w:bottom w:val="none" w:sz="0" w:space="0" w:color="auto"/>
        <w:right w:val="none" w:sz="0" w:space="0" w:color="auto"/>
      </w:divBdr>
    </w:div>
    <w:div w:id="1763645160">
      <w:bodyDiv w:val="1"/>
      <w:marLeft w:val="0"/>
      <w:marRight w:val="0"/>
      <w:marTop w:val="0"/>
      <w:marBottom w:val="0"/>
      <w:divBdr>
        <w:top w:val="none" w:sz="0" w:space="0" w:color="auto"/>
        <w:left w:val="none" w:sz="0" w:space="0" w:color="auto"/>
        <w:bottom w:val="none" w:sz="0" w:space="0" w:color="auto"/>
        <w:right w:val="none" w:sz="0" w:space="0" w:color="auto"/>
      </w:divBdr>
    </w:div>
    <w:div w:id="1764110426">
      <w:bodyDiv w:val="1"/>
      <w:marLeft w:val="0"/>
      <w:marRight w:val="0"/>
      <w:marTop w:val="0"/>
      <w:marBottom w:val="0"/>
      <w:divBdr>
        <w:top w:val="none" w:sz="0" w:space="0" w:color="auto"/>
        <w:left w:val="none" w:sz="0" w:space="0" w:color="auto"/>
        <w:bottom w:val="none" w:sz="0" w:space="0" w:color="auto"/>
        <w:right w:val="none" w:sz="0" w:space="0" w:color="auto"/>
      </w:divBdr>
    </w:div>
    <w:div w:id="1783260116">
      <w:bodyDiv w:val="1"/>
      <w:marLeft w:val="0"/>
      <w:marRight w:val="0"/>
      <w:marTop w:val="0"/>
      <w:marBottom w:val="0"/>
      <w:divBdr>
        <w:top w:val="none" w:sz="0" w:space="0" w:color="auto"/>
        <w:left w:val="none" w:sz="0" w:space="0" w:color="auto"/>
        <w:bottom w:val="none" w:sz="0" w:space="0" w:color="auto"/>
        <w:right w:val="none" w:sz="0" w:space="0" w:color="auto"/>
      </w:divBdr>
    </w:div>
    <w:div w:id="1787432022">
      <w:bodyDiv w:val="1"/>
      <w:marLeft w:val="0"/>
      <w:marRight w:val="0"/>
      <w:marTop w:val="0"/>
      <w:marBottom w:val="0"/>
      <w:divBdr>
        <w:top w:val="none" w:sz="0" w:space="0" w:color="auto"/>
        <w:left w:val="none" w:sz="0" w:space="0" w:color="auto"/>
        <w:bottom w:val="none" w:sz="0" w:space="0" w:color="auto"/>
        <w:right w:val="none" w:sz="0" w:space="0" w:color="auto"/>
      </w:divBdr>
    </w:div>
    <w:div w:id="1813906423">
      <w:bodyDiv w:val="1"/>
      <w:marLeft w:val="0"/>
      <w:marRight w:val="0"/>
      <w:marTop w:val="0"/>
      <w:marBottom w:val="0"/>
      <w:divBdr>
        <w:top w:val="none" w:sz="0" w:space="0" w:color="auto"/>
        <w:left w:val="none" w:sz="0" w:space="0" w:color="auto"/>
        <w:bottom w:val="none" w:sz="0" w:space="0" w:color="auto"/>
        <w:right w:val="none" w:sz="0" w:space="0" w:color="auto"/>
      </w:divBdr>
    </w:div>
    <w:div w:id="1822313034">
      <w:bodyDiv w:val="1"/>
      <w:marLeft w:val="0"/>
      <w:marRight w:val="0"/>
      <w:marTop w:val="0"/>
      <w:marBottom w:val="0"/>
      <w:divBdr>
        <w:top w:val="none" w:sz="0" w:space="0" w:color="auto"/>
        <w:left w:val="none" w:sz="0" w:space="0" w:color="auto"/>
        <w:bottom w:val="none" w:sz="0" w:space="0" w:color="auto"/>
        <w:right w:val="none" w:sz="0" w:space="0" w:color="auto"/>
      </w:divBdr>
    </w:div>
    <w:div w:id="1830362672">
      <w:bodyDiv w:val="1"/>
      <w:marLeft w:val="0"/>
      <w:marRight w:val="0"/>
      <w:marTop w:val="0"/>
      <w:marBottom w:val="0"/>
      <w:divBdr>
        <w:top w:val="none" w:sz="0" w:space="0" w:color="auto"/>
        <w:left w:val="none" w:sz="0" w:space="0" w:color="auto"/>
        <w:bottom w:val="none" w:sz="0" w:space="0" w:color="auto"/>
        <w:right w:val="none" w:sz="0" w:space="0" w:color="auto"/>
      </w:divBdr>
    </w:div>
    <w:div w:id="1898852808">
      <w:bodyDiv w:val="1"/>
      <w:marLeft w:val="0"/>
      <w:marRight w:val="0"/>
      <w:marTop w:val="0"/>
      <w:marBottom w:val="0"/>
      <w:divBdr>
        <w:top w:val="none" w:sz="0" w:space="0" w:color="auto"/>
        <w:left w:val="none" w:sz="0" w:space="0" w:color="auto"/>
        <w:bottom w:val="none" w:sz="0" w:space="0" w:color="auto"/>
        <w:right w:val="none" w:sz="0" w:space="0" w:color="auto"/>
      </w:divBdr>
    </w:div>
    <w:div w:id="1934624651">
      <w:bodyDiv w:val="1"/>
      <w:marLeft w:val="0"/>
      <w:marRight w:val="0"/>
      <w:marTop w:val="0"/>
      <w:marBottom w:val="0"/>
      <w:divBdr>
        <w:top w:val="none" w:sz="0" w:space="0" w:color="auto"/>
        <w:left w:val="none" w:sz="0" w:space="0" w:color="auto"/>
        <w:bottom w:val="none" w:sz="0" w:space="0" w:color="auto"/>
        <w:right w:val="none" w:sz="0" w:space="0" w:color="auto"/>
      </w:divBdr>
    </w:div>
    <w:div w:id="1967616185">
      <w:bodyDiv w:val="1"/>
      <w:marLeft w:val="0"/>
      <w:marRight w:val="0"/>
      <w:marTop w:val="0"/>
      <w:marBottom w:val="0"/>
      <w:divBdr>
        <w:top w:val="none" w:sz="0" w:space="0" w:color="auto"/>
        <w:left w:val="none" w:sz="0" w:space="0" w:color="auto"/>
        <w:bottom w:val="none" w:sz="0" w:space="0" w:color="auto"/>
        <w:right w:val="none" w:sz="0" w:space="0" w:color="auto"/>
      </w:divBdr>
    </w:div>
    <w:div w:id="2002469342">
      <w:bodyDiv w:val="1"/>
      <w:marLeft w:val="0"/>
      <w:marRight w:val="0"/>
      <w:marTop w:val="0"/>
      <w:marBottom w:val="0"/>
      <w:divBdr>
        <w:top w:val="none" w:sz="0" w:space="0" w:color="auto"/>
        <w:left w:val="none" w:sz="0" w:space="0" w:color="auto"/>
        <w:bottom w:val="none" w:sz="0" w:space="0" w:color="auto"/>
        <w:right w:val="none" w:sz="0" w:space="0" w:color="auto"/>
      </w:divBdr>
    </w:div>
    <w:div w:id="2004577777">
      <w:bodyDiv w:val="1"/>
      <w:marLeft w:val="0"/>
      <w:marRight w:val="0"/>
      <w:marTop w:val="0"/>
      <w:marBottom w:val="0"/>
      <w:divBdr>
        <w:top w:val="none" w:sz="0" w:space="0" w:color="auto"/>
        <w:left w:val="none" w:sz="0" w:space="0" w:color="auto"/>
        <w:bottom w:val="none" w:sz="0" w:space="0" w:color="auto"/>
        <w:right w:val="none" w:sz="0" w:space="0" w:color="auto"/>
      </w:divBdr>
    </w:div>
    <w:div w:id="2027292449">
      <w:bodyDiv w:val="1"/>
      <w:marLeft w:val="0"/>
      <w:marRight w:val="0"/>
      <w:marTop w:val="0"/>
      <w:marBottom w:val="0"/>
      <w:divBdr>
        <w:top w:val="none" w:sz="0" w:space="0" w:color="auto"/>
        <w:left w:val="none" w:sz="0" w:space="0" w:color="auto"/>
        <w:bottom w:val="none" w:sz="0" w:space="0" w:color="auto"/>
        <w:right w:val="none" w:sz="0" w:space="0" w:color="auto"/>
      </w:divBdr>
    </w:div>
    <w:div w:id="2028750748">
      <w:bodyDiv w:val="1"/>
      <w:marLeft w:val="0"/>
      <w:marRight w:val="0"/>
      <w:marTop w:val="0"/>
      <w:marBottom w:val="0"/>
      <w:divBdr>
        <w:top w:val="none" w:sz="0" w:space="0" w:color="auto"/>
        <w:left w:val="none" w:sz="0" w:space="0" w:color="auto"/>
        <w:bottom w:val="none" w:sz="0" w:space="0" w:color="auto"/>
        <w:right w:val="none" w:sz="0" w:space="0" w:color="auto"/>
      </w:divBdr>
    </w:div>
    <w:div w:id="2044137759">
      <w:bodyDiv w:val="1"/>
      <w:marLeft w:val="0"/>
      <w:marRight w:val="0"/>
      <w:marTop w:val="0"/>
      <w:marBottom w:val="0"/>
      <w:divBdr>
        <w:top w:val="none" w:sz="0" w:space="0" w:color="auto"/>
        <w:left w:val="none" w:sz="0" w:space="0" w:color="auto"/>
        <w:bottom w:val="none" w:sz="0" w:space="0" w:color="auto"/>
        <w:right w:val="none" w:sz="0" w:space="0" w:color="auto"/>
      </w:divBdr>
    </w:div>
    <w:div w:id="2046253924">
      <w:bodyDiv w:val="1"/>
      <w:marLeft w:val="0"/>
      <w:marRight w:val="0"/>
      <w:marTop w:val="0"/>
      <w:marBottom w:val="0"/>
      <w:divBdr>
        <w:top w:val="none" w:sz="0" w:space="0" w:color="auto"/>
        <w:left w:val="none" w:sz="0" w:space="0" w:color="auto"/>
        <w:bottom w:val="none" w:sz="0" w:space="0" w:color="auto"/>
        <w:right w:val="none" w:sz="0" w:space="0" w:color="auto"/>
      </w:divBdr>
    </w:div>
    <w:div w:id="2083404199">
      <w:bodyDiv w:val="1"/>
      <w:marLeft w:val="0"/>
      <w:marRight w:val="0"/>
      <w:marTop w:val="0"/>
      <w:marBottom w:val="0"/>
      <w:divBdr>
        <w:top w:val="none" w:sz="0" w:space="0" w:color="auto"/>
        <w:left w:val="none" w:sz="0" w:space="0" w:color="auto"/>
        <w:bottom w:val="none" w:sz="0" w:space="0" w:color="auto"/>
        <w:right w:val="none" w:sz="0" w:space="0" w:color="auto"/>
      </w:divBdr>
    </w:div>
    <w:div w:id="2090148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eader" Target="head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settings" Target="settings.xml"/><Relationship Id="rId61" Type="http://schemas.openxmlformats.org/officeDocument/2006/relationships/header" Target="header3.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4" Type="http://schemas.microsoft.com/office/2007/relationships/stylesWithEffects" Target="stylesWithEffects.xml"/><Relationship Id="rId9" Type="http://schemas.openxmlformats.org/officeDocument/2006/relationships/hyperlink" Target="http://sentyabrskiy.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979DF8-94BA-4223-B6D1-DC8350BB3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3488</TotalTime>
  <Pages>48</Pages>
  <Words>799</Words>
  <Characters>4555</Characters>
  <Application>Microsoft Office Word</Application>
  <DocSecurity>0</DocSecurity>
  <Lines>37</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ВУС</dc:creator>
  <cp:keywords/>
  <dc:description/>
  <cp:lastModifiedBy>Ribak</cp:lastModifiedBy>
  <cp:revision>227</cp:revision>
  <cp:lastPrinted>2018-03-15T07:26:00Z</cp:lastPrinted>
  <dcterms:created xsi:type="dcterms:W3CDTF">2014-08-08T06:50:00Z</dcterms:created>
  <dcterms:modified xsi:type="dcterms:W3CDTF">2021-12-29T03:59:00Z</dcterms:modified>
</cp:coreProperties>
</file>